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1AEF" w:rsidRDefault="00E6248B" w:rsidP="00E6248B">
      <w:pPr>
        <w:spacing w:line="360" w:lineRule="auto"/>
        <w:jc w:val="center"/>
        <w:rPr>
          <w:rFonts w:asciiTheme="minorHAnsi" w:hAnsiTheme="minorHAnsi"/>
          <w:b/>
          <w:sz w:val="22"/>
          <w:szCs w:val="22"/>
        </w:rPr>
      </w:pPr>
      <w:r w:rsidRPr="00B27900">
        <w:rPr>
          <w:rFonts w:asciiTheme="minorHAnsi" w:hAnsiTheme="minorHAnsi"/>
          <w:b/>
          <w:sz w:val="22"/>
          <w:szCs w:val="22"/>
        </w:rPr>
        <w:t xml:space="preserve">KARTA OCENY </w:t>
      </w:r>
    </w:p>
    <w:p w:rsidR="00E6248B" w:rsidRDefault="00E6248B" w:rsidP="00E6248B">
      <w:pPr>
        <w:spacing w:line="360" w:lineRule="auto"/>
        <w:jc w:val="center"/>
        <w:rPr>
          <w:rFonts w:asciiTheme="minorHAnsi" w:hAnsiTheme="minorHAnsi"/>
          <w:b/>
          <w:sz w:val="22"/>
          <w:szCs w:val="22"/>
        </w:rPr>
      </w:pPr>
      <w:r w:rsidRPr="00B27900">
        <w:rPr>
          <w:rFonts w:asciiTheme="minorHAnsi" w:hAnsiTheme="minorHAnsi"/>
          <w:b/>
          <w:sz w:val="22"/>
          <w:szCs w:val="22"/>
        </w:rPr>
        <w:t xml:space="preserve">wniosku o otrzymanie wsparcia </w:t>
      </w:r>
      <w:r w:rsidR="00D41AEF">
        <w:rPr>
          <w:rFonts w:asciiTheme="minorHAnsi" w:hAnsiTheme="minorHAnsi"/>
          <w:b/>
          <w:sz w:val="22"/>
          <w:szCs w:val="22"/>
        </w:rPr>
        <w:t>finansowego/</w:t>
      </w:r>
      <w:r w:rsidRPr="00B27900">
        <w:rPr>
          <w:rFonts w:asciiTheme="minorHAnsi" w:hAnsiTheme="minorHAnsi"/>
          <w:b/>
          <w:sz w:val="22"/>
          <w:szCs w:val="22"/>
        </w:rPr>
        <w:t>pomostowego</w:t>
      </w:r>
    </w:p>
    <w:p w:rsidR="001E240E" w:rsidRDefault="001E240E" w:rsidP="001E240E">
      <w:pPr>
        <w:jc w:val="center"/>
        <w:rPr>
          <w:rFonts w:asciiTheme="minorHAnsi" w:hAnsiTheme="minorHAnsi" w:cs="Arial"/>
          <w:b/>
          <w:sz w:val="24"/>
          <w:szCs w:val="24"/>
        </w:rPr>
      </w:pPr>
      <w:r>
        <w:rPr>
          <w:rFonts w:asciiTheme="minorHAnsi" w:hAnsiTheme="minorHAnsi" w:cs="Arial"/>
          <w:b/>
          <w:sz w:val="24"/>
          <w:szCs w:val="24"/>
        </w:rPr>
        <w:t>II EDYCJA</w:t>
      </w:r>
    </w:p>
    <w:p w:rsidR="001E240E" w:rsidRDefault="001E240E" w:rsidP="00B27900">
      <w:pPr>
        <w:ind w:left="792"/>
        <w:jc w:val="center"/>
        <w:rPr>
          <w:rFonts w:asciiTheme="minorHAnsi" w:hAnsiTheme="minorHAnsi" w:cs="Arial"/>
          <w:sz w:val="22"/>
          <w:szCs w:val="22"/>
        </w:rPr>
      </w:pPr>
    </w:p>
    <w:p w:rsidR="00353CB4" w:rsidRPr="00B27900" w:rsidRDefault="00353CB4" w:rsidP="00B27900">
      <w:pPr>
        <w:ind w:left="792"/>
        <w:jc w:val="center"/>
        <w:rPr>
          <w:rFonts w:asciiTheme="minorHAnsi" w:hAnsiTheme="minorHAnsi" w:cs="Arial"/>
          <w:sz w:val="22"/>
          <w:szCs w:val="22"/>
        </w:rPr>
      </w:pPr>
      <w:r w:rsidRPr="00B27900">
        <w:rPr>
          <w:rFonts w:asciiTheme="minorHAnsi" w:hAnsiTheme="minorHAnsi" w:cs="Arial"/>
          <w:sz w:val="22"/>
          <w:szCs w:val="22"/>
        </w:rPr>
        <w:t>złożonego w ramach projektu „</w:t>
      </w:r>
      <w:r w:rsidR="00B27900" w:rsidRPr="00B27900">
        <w:rPr>
          <w:rFonts w:asciiTheme="minorHAnsi" w:hAnsiTheme="minorHAnsi" w:cs="Arial"/>
          <w:sz w:val="22"/>
          <w:szCs w:val="22"/>
        </w:rPr>
        <w:t>Z biznesowym podejściem</w:t>
      </w:r>
      <w:r w:rsidRPr="00B27900">
        <w:rPr>
          <w:rFonts w:asciiTheme="minorHAnsi" w:hAnsiTheme="minorHAnsi" w:cs="Arial"/>
          <w:sz w:val="22"/>
          <w:szCs w:val="22"/>
        </w:rPr>
        <w:t>” realizowanego w ramach</w:t>
      </w:r>
    </w:p>
    <w:p w:rsidR="00353CB4" w:rsidRPr="00B27900" w:rsidRDefault="00353CB4" w:rsidP="00353CB4">
      <w:pPr>
        <w:jc w:val="center"/>
        <w:rPr>
          <w:rFonts w:asciiTheme="minorHAnsi" w:hAnsiTheme="minorHAnsi" w:cs="Arial"/>
          <w:sz w:val="22"/>
          <w:szCs w:val="22"/>
        </w:rPr>
      </w:pPr>
      <w:r w:rsidRPr="00B27900">
        <w:rPr>
          <w:rFonts w:asciiTheme="minorHAnsi" w:hAnsiTheme="minorHAnsi" w:cs="Arial"/>
          <w:sz w:val="22"/>
          <w:szCs w:val="22"/>
        </w:rPr>
        <w:t>Regionalnego Programu Operacyjnego Województwa Łódzkiego na lata 2014-2020,</w:t>
      </w:r>
    </w:p>
    <w:p w:rsidR="00353CB4" w:rsidRPr="00B27900" w:rsidRDefault="00353CB4" w:rsidP="00353CB4">
      <w:pPr>
        <w:jc w:val="center"/>
        <w:rPr>
          <w:rFonts w:asciiTheme="minorHAnsi" w:hAnsiTheme="minorHAnsi" w:cs="Arial"/>
          <w:sz w:val="22"/>
          <w:szCs w:val="22"/>
        </w:rPr>
      </w:pPr>
      <w:r w:rsidRPr="00B27900">
        <w:rPr>
          <w:rFonts w:asciiTheme="minorHAnsi" w:hAnsiTheme="minorHAnsi" w:cs="Arial"/>
          <w:sz w:val="22"/>
          <w:szCs w:val="22"/>
        </w:rPr>
        <w:t xml:space="preserve"> Oś Priorytetowa VIII – Zatrudnienie, Działanie VIII.3 Wsparcie Przedsiębiorczości, </w:t>
      </w:r>
    </w:p>
    <w:p w:rsidR="00353CB4" w:rsidRPr="00B27900" w:rsidRDefault="00353CB4" w:rsidP="00353CB4">
      <w:pPr>
        <w:jc w:val="center"/>
        <w:rPr>
          <w:rFonts w:asciiTheme="minorHAnsi" w:hAnsiTheme="minorHAnsi" w:cs="Arial"/>
          <w:bCs/>
          <w:sz w:val="22"/>
          <w:szCs w:val="22"/>
        </w:rPr>
      </w:pPr>
      <w:r w:rsidRPr="00B27900">
        <w:rPr>
          <w:rFonts w:asciiTheme="minorHAnsi" w:hAnsiTheme="minorHAnsi" w:cs="Arial"/>
          <w:sz w:val="22"/>
          <w:szCs w:val="22"/>
        </w:rPr>
        <w:t>Poddziałanie VIII.3.3 Wsparcie Przedsiębiorczości w formach bezzwrotnych - ZIT</w:t>
      </w:r>
    </w:p>
    <w:p w:rsidR="00E6248B" w:rsidRPr="00B27900" w:rsidRDefault="00E6248B" w:rsidP="00E6248B">
      <w:pPr>
        <w:spacing w:line="360" w:lineRule="auto"/>
        <w:rPr>
          <w:rFonts w:asciiTheme="minorHAnsi" w:hAnsiTheme="minorHAnsi"/>
          <w:sz w:val="22"/>
          <w:szCs w:val="22"/>
        </w:rPr>
      </w:pPr>
    </w:p>
    <w:p w:rsidR="00E6248B" w:rsidRPr="00B27900" w:rsidRDefault="00E6248B" w:rsidP="00E6248B">
      <w:pPr>
        <w:spacing w:line="360" w:lineRule="auto"/>
        <w:rPr>
          <w:rFonts w:asciiTheme="minorHAnsi" w:hAnsiTheme="minorHAnsi"/>
          <w:sz w:val="22"/>
          <w:szCs w:val="22"/>
        </w:rPr>
      </w:pPr>
      <w:r w:rsidRPr="00F06F58">
        <w:rPr>
          <w:rFonts w:asciiTheme="minorHAnsi" w:hAnsiTheme="minorHAnsi"/>
          <w:b/>
          <w:sz w:val="22"/>
          <w:szCs w:val="22"/>
        </w:rPr>
        <w:t>Nr referencyjny  wniosku</w:t>
      </w:r>
      <w:r w:rsidRPr="00B27900">
        <w:rPr>
          <w:rFonts w:asciiTheme="minorHAnsi" w:hAnsiTheme="minorHAnsi"/>
          <w:sz w:val="22"/>
          <w:szCs w:val="22"/>
        </w:rPr>
        <w:t>: ..........................................................................</w:t>
      </w:r>
    </w:p>
    <w:p w:rsidR="00E6248B" w:rsidRPr="00B27900" w:rsidRDefault="00E6248B" w:rsidP="00E6248B">
      <w:pPr>
        <w:spacing w:line="360" w:lineRule="auto"/>
        <w:rPr>
          <w:rFonts w:asciiTheme="minorHAnsi" w:hAnsiTheme="minorHAnsi"/>
          <w:sz w:val="22"/>
          <w:szCs w:val="22"/>
        </w:rPr>
      </w:pPr>
      <w:r w:rsidRPr="00F06F58">
        <w:rPr>
          <w:rFonts w:asciiTheme="minorHAnsi" w:hAnsiTheme="minorHAnsi"/>
          <w:b/>
          <w:sz w:val="22"/>
          <w:szCs w:val="22"/>
        </w:rPr>
        <w:t>Data wpłynięcia wniosku</w:t>
      </w:r>
      <w:r w:rsidRPr="00B27900">
        <w:rPr>
          <w:rFonts w:asciiTheme="minorHAnsi" w:hAnsiTheme="minorHAnsi"/>
          <w:sz w:val="22"/>
          <w:szCs w:val="22"/>
        </w:rPr>
        <w:t xml:space="preserve"> ............................................................................</w:t>
      </w:r>
    </w:p>
    <w:p w:rsidR="001A1572" w:rsidRDefault="00B27900" w:rsidP="00DE2CED">
      <w:pPr>
        <w:spacing w:line="360" w:lineRule="auto"/>
        <w:rPr>
          <w:rFonts w:asciiTheme="minorHAnsi" w:hAnsiTheme="minorHAnsi"/>
          <w:sz w:val="22"/>
          <w:szCs w:val="22"/>
        </w:rPr>
      </w:pPr>
      <w:r w:rsidRPr="00F06F58">
        <w:rPr>
          <w:rFonts w:asciiTheme="minorHAnsi" w:hAnsiTheme="minorHAnsi"/>
          <w:b/>
          <w:sz w:val="22"/>
          <w:szCs w:val="22"/>
        </w:rPr>
        <w:t>Imię i Nazwisko U</w:t>
      </w:r>
      <w:r w:rsidR="00E6248B" w:rsidRPr="00F06F58">
        <w:rPr>
          <w:rFonts w:asciiTheme="minorHAnsi" w:hAnsiTheme="minorHAnsi"/>
          <w:b/>
          <w:sz w:val="22"/>
          <w:szCs w:val="22"/>
        </w:rPr>
        <w:t>czestnika projektu</w:t>
      </w:r>
      <w:r w:rsidR="00E6248B" w:rsidRPr="00B27900">
        <w:rPr>
          <w:rFonts w:asciiTheme="minorHAnsi" w:hAnsiTheme="minorHAnsi"/>
          <w:sz w:val="22"/>
          <w:szCs w:val="22"/>
        </w:rPr>
        <w:t>: ..................................................................</w:t>
      </w:r>
      <w:r w:rsidR="00F756E4">
        <w:rPr>
          <w:rFonts w:asciiTheme="minorHAnsi" w:hAnsiTheme="minorHAnsi"/>
          <w:sz w:val="22"/>
          <w:szCs w:val="22"/>
        </w:rPr>
        <w:t>.........</w:t>
      </w:r>
    </w:p>
    <w:p w:rsidR="00353CB4" w:rsidRPr="00B27900" w:rsidRDefault="00353CB4" w:rsidP="00353CB4">
      <w:pPr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spacing w:line="360" w:lineRule="auto"/>
        <w:rPr>
          <w:rFonts w:asciiTheme="minorHAnsi" w:hAnsiTheme="minorHAnsi"/>
          <w:b/>
          <w:sz w:val="22"/>
          <w:szCs w:val="22"/>
        </w:rPr>
      </w:pPr>
      <w:r w:rsidRPr="00B27900">
        <w:rPr>
          <w:rFonts w:asciiTheme="minorHAnsi" w:hAnsiTheme="minorHAnsi"/>
          <w:b/>
          <w:sz w:val="22"/>
          <w:szCs w:val="22"/>
        </w:rPr>
        <w:t>Deklaracja bezstronności</w:t>
      </w:r>
    </w:p>
    <w:p w:rsidR="00353CB4" w:rsidRPr="00B27900" w:rsidRDefault="00353CB4" w:rsidP="00353CB4">
      <w:pPr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spacing w:line="360" w:lineRule="auto"/>
        <w:rPr>
          <w:rFonts w:asciiTheme="minorHAnsi" w:hAnsiTheme="minorHAnsi"/>
          <w:sz w:val="22"/>
          <w:szCs w:val="22"/>
        </w:rPr>
      </w:pPr>
      <w:r w:rsidRPr="00B27900">
        <w:rPr>
          <w:rFonts w:asciiTheme="minorHAnsi" w:hAnsiTheme="minorHAnsi"/>
          <w:sz w:val="22"/>
          <w:szCs w:val="22"/>
        </w:rPr>
        <w:t>Oświadczam, że:</w:t>
      </w:r>
    </w:p>
    <w:p w:rsidR="00353CB4" w:rsidRPr="00B27900" w:rsidRDefault="00353CB4" w:rsidP="00353CB4">
      <w:pPr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spacing w:line="360" w:lineRule="auto"/>
        <w:rPr>
          <w:rFonts w:asciiTheme="minorHAnsi" w:hAnsiTheme="minorHAnsi"/>
          <w:sz w:val="22"/>
          <w:szCs w:val="22"/>
        </w:rPr>
      </w:pPr>
      <w:r w:rsidRPr="00B27900">
        <w:rPr>
          <w:rFonts w:asciiTheme="minorHAnsi" w:hAnsiTheme="minorHAnsi"/>
          <w:sz w:val="22"/>
          <w:szCs w:val="22"/>
        </w:rPr>
        <w:t>- Nie pozostaję w związku małżeńskim albo stosunku pokrewieństwa lub powinowactwa w linii prostej, pokrewieństwa lub powinowactwa w linii bocznej do drugiego stopnia, oraz nie jestem związany (-a) z tytułu przysposobienia opieki lub kurateli z uczestnikiem.</w:t>
      </w:r>
    </w:p>
    <w:p w:rsidR="00DE2CED" w:rsidRPr="00B27900" w:rsidRDefault="00353CB4" w:rsidP="00353CB4">
      <w:pPr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spacing w:line="360" w:lineRule="auto"/>
        <w:rPr>
          <w:rFonts w:asciiTheme="minorHAnsi" w:hAnsiTheme="minorHAnsi"/>
          <w:sz w:val="22"/>
          <w:szCs w:val="22"/>
        </w:rPr>
      </w:pPr>
      <w:r w:rsidRPr="00B27900">
        <w:rPr>
          <w:rFonts w:asciiTheme="minorHAnsi" w:hAnsiTheme="minorHAnsi"/>
          <w:sz w:val="22"/>
          <w:szCs w:val="22"/>
        </w:rPr>
        <w:t>- Nie pozostaję z uczestnikiem w takim stosunku prawnym lub faktycznym, że może to budzić wątpliwości co do mojej bezstronności.</w:t>
      </w:r>
    </w:p>
    <w:p w:rsidR="00353CB4" w:rsidRPr="00B27900" w:rsidRDefault="00353CB4" w:rsidP="00353CB4">
      <w:pPr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spacing w:line="360" w:lineRule="auto"/>
        <w:rPr>
          <w:rFonts w:asciiTheme="minorHAnsi" w:hAnsiTheme="minorHAnsi"/>
          <w:sz w:val="22"/>
          <w:szCs w:val="22"/>
        </w:rPr>
      </w:pPr>
    </w:p>
    <w:p w:rsidR="00DE2CED" w:rsidRPr="00B27900" w:rsidRDefault="00B27900" w:rsidP="00DE2CED">
      <w:pPr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spacing w:line="360" w:lineRule="auto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Data i podpis O</w:t>
      </w:r>
      <w:r w:rsidR="00DE2CED" w:rsidRPr="00B27900">
        <w:rPr>
          <w:rFonts w:asciiTheme="minorHAnsi" w:hAnsiTheme="minorHAnsi"/>
          <w:b/>
          <w:sz w:val="22"/>
          <w:szCs w:val="22"/>
        </w:rPr>
        <w:t>ceniającego:</w:t>
      </w:r>
      <w:r w:rsidR="00DE2CED" w:rsidRPr="00B27900">
        <w:rPr>
          <w:rFonts w:asciiTheme="minorHAnsi" w:hAnsiTheme="minorHAnsi"/>
          <w:sz w:val="22"/>
          <w:szCs w:val="22"/>
        </w:rPr>
        <w:t xml:space="preserve"> .................................................................................................................................</w:t>
      </w:r>
    </w:p>
    <w:p w:rsidR="00F756E4" w:rsidRDefault="00F756E4" w:rsidP="00F756E4">
      <w:pPr>
        <w:pStyle w:val="Akapitzlist"/>
        <w:spacing w:line="276" w:lineRule="auto"/>
        <w:rPr>
          <w:rFonts w:asciiTheme="minorHAnsi" w:hAnsiTheme="minorHAnsi" w:cs="Arial"/>
          <w:b/>
          <w:sz w:val="28"/>
          <w:szCs w:val="28"/>
        </w:rPr>
      </w:pPr>
    </w:p>
    <w:p w:rsidR="001E240E" w:rsidRDefault="001E240E" w:rsidP="00F756E4">
      <w:pPr>
        <w:pStyle w:val="Akapitzlist"/>
        <w:spacing w:line="276" w:lineRule="auto"/>
        <w:rPr>
          <w:rFonts w:asciiTheme="minorHAnsi" w:hAnsiTheme="minorHAnsi" w:cs="Arial"/>
          <w:b/>
          <w:sz w:val="28"/>
          <w:szCs w:val="28"/>
        </w:rPr>
      </w:pPr>
    </w:p>
    <w:p w:rsidR="00F756E4" w:rsidRPr="00CA49DA" w:rsidRDefault="00F756E4" w:rsidP="00F756E4">
      <w:pPr>
        <w:pStyle w:val="Akapitzlist"/>
        <w:numPr>
          <w:ilvl w:val="0"/>
          <w:numId w:val="18"/>
        </w:numPr>
        <w:spacing w:line="276" w:lineRule="auto"/>
        <w:rPr>
          <w:rFonts w:asciiTheme="minorHAnsi" w:hAnsiTheme="minorHAnsi" w:cs="Arial"/>
          <w:b/>
          <w:sz w:val="28"/>
          <w:szCs w:val="28"/>
        </w:rPr>
      </w:pPr>
      <w:r w:rsidRPr="00CA49DA">
        <w:rPr>
          <w:rFonts w:asciiTheme="minorHAnsi" w:hAnsiTheme="minorHAnsi" w:cs="Arial"/>
          <w:b/>
          <w:sz w:val="28"/>
          <w:szCs w:val="28"/>
        </w:rPr>
        <w:lastRenderedPageBreak/>
        <w:t>Ocena merytoryczna wsparcia finansowego</w:t>
      </w:r>
    </w:p>
    <w:p w:rsidR="00DE2CED" w:rsidRDefault="00DE2CED" w:rsidP="00DE2CED">
      <w:pPr>
        <w:spacing w:line="276" w:lineRule="auto"/>
        <w:rPr>
          <w:rFonts w:asciiTheme="minorHAnsi" w:hAnsiTheme="minorHAnsi" w:cs="Arial"/>
          <w:sz w:val="22"/>
          <w:szCs w:val="22"/>
        </w:rPr>
      </w:pPr>
    </w:p>
    <w:p w:rsidR="00F756E4" w:rsidRDefault="00F756E4" w:rsidP="00DE2CED">
      <w:pPr>
        <w:spacing w:line="276" w:lineRule="auto"/>
        <w:rPr>
          <w:rFonts w:asciiTheme="minorHAnsi" w:hAnsiTheme="minorHAnsi" w:cs="Arial"/>
          <w:sz w:val="22"/>
          <w:szCs w:val="22"/>
        </w:rPr>
      </w:pPr>
    </w:p>
    <w:tbl>
      <w:tblPr>
        <w:tblpPr w:leftFromText="141" w:rightFromText="141" w:vertAnchor="page" w:horzAnchor="margin" w:tblpY="2656"/>
        <w:tblW w:w="14228" w:type="dxa"/>
        <w:tblLayout w:type="fixed"/>
        <w:tblLook w:val="0000" w:firstRow="0" w:lastRow="0" w:firstColumn="0" w:lastColumn="0" w:noHBand="0" w:noVBand="0"/>
      </w:tblPr>
      <w:tblGrid>
        <w:gridCol w:w="3324"/>
        <w:gridCol w:w="1532"/>
        <w:gridCol w:w="1631"/>
        <w:gridCol w:w="1276"/>
        <w:gridCol w:w="6465"/>
      </w:tblGrid>
      <w:tr w:rsidR="001A1572" w:rsidRPr="009427B8" w:rsidTr="00402F2C">
        <w:tc>
          <w:tcPr>
            <w:tcW w:w="3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A1572" w:rsidRPr="009427B8" w:rsidRDefault="001A1572" w:rsidP="00402F2C">
            <w:pPr>
              <w:snapToGrid w:val="0"/>
              <w:jc w:val="center"/>
              <w:rPr>
                <w:rFonts w:asciiTheme="minorHAnsi" w:hAnsiTheme="minorHAnsi"/>
                <w:b/>
                <w:szCs w:val="22"/>
              </w:rPr>
            </w:pPr>
            <w:r w:rsidRPr="009427B8">
              <w:rPr>
                <w:rFonts w:asciiTheme="minorHAnsi" w:hAnsiTheme="minorHAnsi"/>
                <w:b/>
                <w:szCs w:val="22"/>
              </w:rPr>
              <w:lastRenderedPageBreak/>
              <w:t>KRYTERIA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A1572" w:rsidRPr="009427B8" w:rsidRDefault="001A1572" w:rsidP="00402F2C">
            <w:pPr>
              <w:snapToGrid w:val="0"/>
              <w:jc w:val="center"/>
              <w:rPr>
                <w:rFonts w:asciiTheme="minorHAnsi" w:hAnsiTheme="minorHAnsi"/>
                <w:b/>
                <w:szCs w:val="22"/>
              </w:rPr>
            </w:pPr>
            <w:r w:rsidRPr="009427B8">
              <w:rPr>
                <w:rFonts w:asciiTheme="minorHAnsi" w:hAnsiTheme="minorHAnsi"/>
                <w:b/>
                <w:szCs w:val="22"/>
              </w:rPr>
              <w:t>PRZYZNANA LICZBA PUNKTÓW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:rsidR="001A1572" w:rsidRPr="009427B8" w:rsidRDefault="001A1572" w:rsidP="00402F2C">
            <w:pPr>
              <w:snapToGrid w:val="0"/>
              <w:jc w:val="center"/>
              <w:rPr>
                <w:rFonts w:asciiTheme="minorHAnsi" w:hAnsiTheme="minorHAnsi"/>
                <w:b/>
                <w:szCs w:val="22"/>
              </w:rPr>
            </w:pPr>
            <w:r w:rsidRPr="009427B8">
              <w:rPr>
                <w:rFonts w:asciiTheme="minorHAnsi" w:hAnsiTheme="minorHAnsi"/>
                <w:b/>
                <w:szCs w:val="22"/>
              </w:rPr>
              <w:t>MAKSYMALNA LICZBA PUNKTÓW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A1572" w:rsidRPr="009427B8" w:rsidRDefault="001A1572" w:rsidP="00402F2C">
            <w:pPr>
              <w:snapToGrid w:val="0"/>
              <w:jc w:val="center"/>
              <w:rPr>
                <w:rFonts w:asciiTheme="minorHAnsi" w:hAnsiTheme="minorHAnsi"/>
                <w:b/>
                <w:szCs w:val="22"/>
              </w:rPr>
            </w:pPr>
            <w:r w:rsidRPr="009427B8">
              <w:rPr>
                <w:rFonts w:asciiTheme="minorHAnsi" w:hAnsiTheme="minorHAnsi"/>
                <w:b/>
                <w:szCs w:val="22"/>
              </w:rPr>
              <w:t>OCENIANE ELEMENTY BIZNES PLANU</w:t>
            </w:r>
          </w:p>
        </w:tc>
        <w:tc>
          <w:tcPr>
            <w:tcW w:w="6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A1572" w:rsidRPr="009427B8" w:rsidRDefault="001A1572" w:rsidP="00402F2C">
            <w:pPr>
              <w:snapToGrid w:val="0"/>
              <w:ind w:hanging="395"/>
              <w:jc w:val="center"/>
              <w:rPr>
                <w:rFonts w:asciiTheme="minorHAnsi" w:hAnsiTheme="minorHAnsi"/>
                <w:b/>
                <w:szCs w:val="22"/>
              </w:rPr>
            </w:pPr>
            <w:r w:rsidRPr="009427B8">
              <w:rPr>
                <w:rFonts w:asciiTheme="minorHAnsi" w:hAnsiTheme="minorHAnsi"/>
                <w:b/>
                <w:szCs w:val="22"/>
              </w:rPr>
              <w:t>UZASADNIENIE</w:t>
            </w:r>
          </w:p>
        </w:tc>
      </w:tr>
      <w:tr w:rsidR="001A1572" w:rsidRPr="009427B8" w:rsidTr="00402F2C">
        <w:tc>
          <w:tcPr>
            <w:tcW w:w="3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C0C0"/>
            <w:vAlign w:val="center"/>
          </w:tcPr>
          <w:p w:rsidR="001A1572" w:rsidRPr="009427B8" w:rsidRDefault="001A1572" w:rsidP="00402F2C">
            <w:pPr>
              <w:snapToGrid w:val="0"/>
              <w:rPr>
                <w:rFonts w:asciiTheme="minorHAnsi" w:hAnsiTheme="minorHAnsi"/>
                <w:b/>
                <w:szCs w:val="22"/>
              </w:rPr>
            </w:pPr>
            <w:r w:rsidRPr="009427B8">
              <w:rPr>
                <w:rFonts w:asciiTheme="minorHAnsi" w:hAnsiTheme="minorHAnsi"/>
                <w:b/>
                <w:szCs w:val="22"/>
              </w:rPr>
              <w:t>I Racjonalność założeń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C0C0"/>
            <w:vAlign w:val="center"/>
          </w:tcPr>
          <w:p w:rsidR="001A1572" w:rsidRPr="009427B8" w:rsidRDefault="001A1572" w:rsidP="00402F2C">
            <w:pPr>
              <w:snapToGrid w:val="0"/>
              <w:jc w:val="center"/>
              <w:rPr>
                <w:rFonts w:asciiTheme="minorHAnsi" w:hAnsiTheme="minorHAnsi"/>
                <w:b/>
                <w:szCs w:val="22"/>
              </w:rPr>
            </w:pPr>
            <w:r>
              <w:rPr>
                <w:rFonts w:asciiTheme="minorHAnsi" w:hAnsiTheme="minorHAnsi"/>
                <w:b/>
                <w:szCs w:val="22"/>
              </w:rPr>
              <w:t>0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C0C0"/>
            <w:vAlign w:val="center"/>
          </w:tcPr>
          <w:p w:rsidR="001A1572" w:rsidRPr="009427B8" w:rsidRDefault="001A1572" w:rsidP="00402F2C">
            <w:pPr>
              <w:snapToGrid w:val="0"/>
              <w:ind w:left="-31"/>
              <w:jc w:val="center"/>
              <w:rPr>
                <w:rFonts w:asciiTheme="minorHAnsi" w:hAnsiTheme="minorHAnsi"/>
                <w:szCs w:val="22"/>
              </w:rPr>
            </w:pPr>
            <w:r w:rsidRPr="009427B8">
              <w:rPr>
                <w:rFonts w:asciiTheme="minorHAnsi" w:hAnsiTheme="minorHAnsi"/>
                <w:b/>
                <w:szCs w:val="22"/>
              </w:rPr>
              <w:t>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C0C0"/>
            <w:vAlign w:val="center"/>
          </w:tcPr>
          <w:p w:rsidR="001A1572" w:rsidRPr="009427B8" w:rsidRDefault="001A1572" w:rsidP="00402F2C">
            <w:pPr>
              <w:snapToGrid w:val="0"/>
              <w:jc w:val="center"/>
              <w:rPr>
                <w:rFonts w:asciiTheme="minorHAnsi" w:hAnsiTheme="minorHAnsi"/>
                <w:szCs w:val="22"/>
              </w:rPr>
            </w:pPr>
          </w:p>
        </w:tc>
        <w:tc>
          <w:tcPr>
            <w:tcW w:w="6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1A1572" w:rsidRPr="009427B8" w:rsidRDefault="001A1572" w:rsidP="00402F2C">
            <w:pPr>
              <w:snapToGrid w:val="0"/>
              <w:jc w:val="center"/>
              <w:rPr>
                <w:rFonts w:asciiTheme="minorHAnsi" w:hAnsiTheme="minorHAnsi"/>
                <w:szCs w:val="22"/>
              </w:rPr>
            </w:pPr>
          </w:p>
        </w:tc>
      </w:tr>
      <w:tr w:rsidR="001A1572" w:rsidRPr="009427B8" w:rsidTr="00402F2C">
        <w:tc>
          <w:tcPr>
            <w:tcW w:w="3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A1572" w:rsidRPr="009427B8" w:rsidRDefault="001A1572" w:rsidP="00402F2C">
            <w:pPr>
              <w:snapToGrid w:val="0"/>
              <w:rPr>
                <w:rFonts w:asciiTheme="minorHAnsi" w:hAnsiTheme="minorHAnsi"/>
                <w:szCs w:val="22"/>
              </w:rPr>
            </w:pPr>
            <w:r w:rsidRPr="009427B8">
              <w:rPr>
                <w:rFonts w:asciiTheme="minorHAnsi" w:hAnsiTheme="minorHAnsi"/>
                <w:szCs w:val="22"/>
              </w:rPr>
              <w:t>Realność projektowanych produktów/usług i możliwości ich realizacji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A1572" w:rsidRPr="009427B8" w:rsidRDefault="001A1572" w:rsidP="00402F2C">
            <w:pPr>
              <w:snapToGrid w:val="0"/>
              <w:jc w:val="center"/>
              <w:rPr>
                <w:rFonts w:asciiTheme="minorHAnsi" w:hAnsiTheme="minorHAnsi"/>
                <w:szCs w:val="22"/>
              </w:rPr>
            </w:pPr>
            <w:r w:rsidRPr="009427B8">
              <w:rPr>
                <w:rFonts w:asciiTheme="minorHAnsi" w:hAnsiTheme="minorHAnsi"/>
                <w:szCs w:val="22"/>
              </w:rPr>
              <w:t>0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:rsidR="001A1572" w:rsidRPr="009427B8" w:rsidRDefault="001A1572" w:rsidP="00402F2C">
            <w:pPr>
              <w:snapToGrid w:val="0"/>
              <w:ind w:left="-31"/>
              <w:jc w:val="center"/>
              <w:rPr>
                <w:rFonts w:asciiTheme="minorHAnsi" w:hAnsiTheme="minorHAnsi"/>
                <w:szCs w:val="22"/>
              </w:rPr>
            </w:pPr>
            <w:r w:rsidRPr="009427B8">
              <w:rPr>
                <w:rFonts w:asciiTheme="minorHAnsi" w:hAnsiTheme="minorHAnsi"/>
                <w:szCs w:val="22"/>
              </w:rPr>
              <w:t>1</w:t>
            </w:r>
            <w:r w:rsidR="00AF6D31">
              <w:rPr>
                <w:rFonts w:asciiTheme="minorHAnsi" w:hAnsiTheme="minorHAnsi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A1572" w:rsidRPr="009427B8" w:rsidRDefault="001A1572" w:rsidP="00402F2C">
            <w:pPr>
              <w:snapToGrid w:val="0"/>
              <w:jc w:val="center"/>
              <w:rPr>
                <w:rFonts w:asciiTheme="minorHAnsi" w:hAnsiTheme="minorHAnsi"/>
                <w:szCs w:val="22"/>
              </w:rPr>
            </w:pPr>
            <w:r w:rsidRPr="009427B8">
              <w:rPr>
                <w:rFonts w:asciiTheme="minorHAnsi" w:hAnsiTheme="minorHAnsi"/>
                <w:szCs w:val="22"/>
              </w:rPr>
              <w:t xml:space="preserve">A, B2, B4, C1, </w:t>
            </w:r>
          </w:p>
        </w:tc>
        <w:tc>
          <w:tcPr>
            <w:tcW w:w="6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A1572" w:rsidRPr="009427B8" w:rsidRDefault="001A1572" w:rsidP="00402F2C">
            <w:pPr>
              <w:snapToGrid w:val="0"/>
              <w:rPr>
                <w:rFonts w:asciiTheme="minorHAnsi" w:hAnsiTheme="minorHAnsi"/>
                <w:szCs w:val="22"/>
              </w:rPr>
            </w:pPr>
          </w:p>
        </w:tc>
      </w:tr>
      <w:tr w:rsidR="001A1572" w:rsidRPr="009427B8" w:rsidTr="00402F2C">
        <w:tc>
          <w:tcPr>
            <w:tcW w:w="3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A1572" w:rsidRPr="009427B8" w:rsidRDefault="001A1572" w:rsidP="00402F2C">
            <w:pPr>
              <w:snapToGrid w:val="0"/>
              <w:rPr>
                <w:rFonts w:asciiTheme="minorHAnsi" w:hAnsiTheme="minorHAnsi"/>
                <w:szCs w:val="22"/>
              </w:rPr>
            </w:pPr>
            <w:r w:rsidRPr="009427B8">
              <w:rPr>
                <w:rFonts w:asciiTheme="minorHAnsi" w:hAnsiTheme="minorHAnsi"/>
                <w:szCs w:val="22"/>
              </w:rPr>
              <w:t>Racjonalność oszacowania liczby potencjalnych klientów w stosunku do planu przedsięwzięcia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A1572" w:rsidRPr="009427B8" w:rsidRDefault="001A1572" w:rsidP="00402F2C">
            <w:pPr>
              <w:snapToGrid w:val="0"/>
              <w:jc w:val="center"/>
              <w:rPr>
                <w:rFonts w:asciiTheme="minorHAnsi" w:hAnsiTheme="minorHAnsi"/>
                <w:szCs w:val="22"/>
              </w:rPr>
            </w:pPr>
            <w:r w:rsidRPr="009427B8">
              <w:rPr>
                <w:rFonts w:asciiTheme="minorHAnsi" w:hAnsiTheme="minorHAnsi"/>
                <w:szCs w:val="22"/>
              </w:rPr>
              <w:t>0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:rsidR="001A1572" w:rsidRPr="009427B8" w:rsidRDefault="001A1572" w:rsidP="00402F2C">
            <w:pPr>
              <w:snapToGrid w:val="0"/>
              <w:ind w:left="-31"/>
              <w:jc w:val="center"/>
              <w:rPr>
                <w:rFonts w:asciiTheme="minorHAnsi" w:hAnsiTheme="minorHAnsi"/>
                <w:szCs w:val="22"/>
              </w:rPr>
            </w:pPr>
            <w:r w:rsidRPr="009427B8">
              <w:rPr>
                <w:rFonts w:asciiTheme="minorHAnsi" w:hAnsiTheme="minorHAnsi"/>
                <w:szCs w:val="22"/>
              </w:rPr>
              <w:t>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A1572" w:rsidRPr="009427B8" w:rsidRDefault="001A1572" w:rsidP="00402F2C">
            <w:pPr>
              <w:snapToGrid w:val="0"/>
              <w:jc w:val="center"/>
              <w:rPr>
                <w:rFonts w:asciiTheme="minorHAnsi" w:hAnsiTheme="minorHAnsi"/>
                <w:szCs w:val="22"/>
              </w:rPr>
            </w:pPr>
            <w:r w:rsidRPr="009427B8">
              <w:rPr>
                <w:rFonts w:asciiTheme="minorHAnsi" w:hAnsiTheme="minorHAnsi"/>
                <w:szCs w:val="22"/>
              </w:rPr>
              <w:t>C1, C4, C5, D1, F</w:t>
            </w:r>
          </w:p>
        </w:tc>
        <w:tc>
          <w:tcPr>
            <w:tcW w:w="6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A1572" w:rsidRPr="009427B8" w:rsidRDefault="001A1572" w:rsidP="00402F2C">
            <w:pPr>
              <w:snapToGrid w:val="0"/>
              <w:rPr>
                <w:rFonts w:asciiTheme="minorHAnsi" w:hAnsiTheme="minorHAnsi"/>
                <w:szCs w:val="22"/>
              </w:rPr>
            </w:pPr>
          </w:p>
          <w:p w:rsidR="001A1572" w:rsidRPr="009427B8" w:rsidRDefault="001A1572" w:rsidP="00402F2C">
            <w:pPr>
              <w:snapToGrid w:val="0"/>
              <w:rPr>
                <w:rFonts w:asciiTheme="minorHAnsi" w:hAnsiTheme="minorHAnsi"/>
                <w:szCs w:val="22"/>
              </w:rPr>
            </w:pPr>
          </w:p>
        </w:tc>
      </w:tr>
      <w:tr w:rsidR="001A1572" w:rsidRPr="009427B8" w:rsidTr="00402F2C">
        <w:tc>
          <w:tcPr>
            <w:tcW w:w="3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A1572" w:rsidRPr="009427B8" w:rsidRDefault="001A1572" w:rsidP="00402F2C">
            <w:pPr>
              <w:snapToGrid w:val="0"/>
              <w:rPr>
                <w:rFonts w:asciiTheme="minorHAnsi" w:hAnsiTheme="minorHAnsi"/>
                <w:szCs w:val="22"/>
              </w:rPr>
            </w:pPr>
            <w:r w:rsidRPr="009427B8">
              <w:rPr>
                <w:rFonts w:asciiTheme="minorHAnsi" w:hAnsiTheme="minorHAnsi"/>
                <w:szCs w:val="22"/>
              </w:rPr>
              <w:t>Realność przyjętej polityki cenowej oraz prognozowanej sprzedaży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A1572" w:rsidRPr="009427B8" w:rsidRDefault="001A1572" w:rsidP="00402F2C">
            <w:pPr>
              <w:snapToGrid w:val="0"/>
              <w:jc w:val="center"/>
              <w:rPr>
                <w:rFonts w:asciiTheme="minorHAnsi" w:hAnsiTheme="minorHAnsi"/>
                <w:szCs w:val="22"/>
              </w:rPr>
            </w:pPr>
            <w:r w:rsidRPr="009427B8">
              <w:rPr>
                <w:rFonts w:asciiTheme="minorHAnsi" w:hAnsiTheme="minorHAnsi"/>
                <w:szCs w:val="22"/>
              </w:rPr>
              <w:t>0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:rsidR="001A1572" w:rsidRPr="009427B8" w:rsidRDefault="001A1572" w:rsidP="00402F2C">
            <w:pPr>
              <w:snapToGrid w:val="0"/>
              <w:ind w:left="-31"/>
              <w:jc w:val="center"/>
              <w:rPr>
                <w:rFonts w:asciiTheme="minorHAnsi" w:hAnsiTheme="minorHAnsi"/>
                <w:szCs w:val="22"/>
              </w:rPr>
            </w:pPr>
            <w:r w:rsidRPr="009427B8">
              <w:rPr>
                <w:rFonts w:asciiTheme="minorHAnsi" w:hAnsiTheme="minorHAnsi"/>
                <w:szCs w:val="22"/>
              </w:rPr>
              <w:t>1</w:t>
            </w:r>
            <w:r w:rsidR="00AF6D31">
              <w:rPr>
                <w:rFonts w:asciiTheme="minorHAnsi" w:hAnsiTheme="minorHAnsi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A1572" w:rsidRPr="009427B8" w:rsidRDefault="001A1572" w:rsidP="00402F2C">
            <w:pPr>
              <w:snapToGrid w:val="0"/>
              <w:jc w:val="center"/>
              <w:rPr>
                <w:rFonts w:asciiTheme="minorHAnsi" w:hAnsiTheme="minorHAnsi"/>
                <w:szCs w:val="22"/>
              </w:rPr>
            </w:pPr>
            <w:r w:rsidRPr="009427B8">
              <w:rPr>
                <w:rFonts w:asciiTheme="minorHAnsi" w:hAnsiTheme="minorHAnsi"/>
                <w:szCs w:val="22"/>
              </w:rPr>
              <w:t>C, D, F</w:t>
            </w:r>
          </w:p>
        </w:tc>
        <w:tc>
          <w:tcPr>
            <w:tcW w:w="6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A1572" w:rsidRPr="009427B8" w:rsidRDefault="001A1572" w:rsidP="00402F2C">
            <w:pPr>
              <w:snapToGrid w:val="0"/>
              <w:rPr>
                <w:rFonts w:asciiTheme="minorHAnsi" w:hAnsiTheme="minorHAnsi"/>
                <w:szCs w:val="22"/>
              </w:rPr>
            </w:pPr>
          </w:p>
        </w:tc>
      </w:tr>
      <w:tr w:rsidR="00AF6D31" w:rsidRPr="009427B8" w:rsidTr="00402F2C">
        <w:tc>
          <w:tcPr>
            <w:tcW w:w="3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F6D31" w:rsidRPr="009427B8" w:rsidRDefault="00AF6D31" w:rsidP="00402F2C">
            <w:pPr>
              <w:snapToGrid w:val="0"/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t xml:space="preserve">Badanie trwałości planowanej działalności gospodarczej 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F6D31" w:rsidRPr="009427B8" w:rsidRDefault="00AF6D31" w:rsidP="00402F2C">
            <w:pPr>
              <w:snapToGrid w:val="0"/>
              <w:jc w:val="center"/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t>0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:rsidR="00AF6D31" w:rsidRPr="009427B8" w:rsidRDefault="00AF6D31" w:rsidP="00402F2C">
            <w:pPr>
              <w:snapToGrid w:val="0"/>
              <w:ind w:left="-31"/>
              <w:jc w:val="center"/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t>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F6D31" w:rsidRPr="009427B8" w:rsidRDefault="00AF6D31" w:rsidP="00402F2C">
            <w:pPr>
              <w:snapToGrid w:val="0"/>
              <w:jc w:val="center"/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t>A,B,C,D,F</w:t>
            </w:r>
          </w:p>
        </w:tc>
        <w:tc>
          <w:tcPr>
            <w:tcW w:w="6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6D31" w:rsidRPr="009427B8" w:rsidRDefault="00AF6D31" w:rsidP="00402F2C">
            <w:pPr>
              <w:snapToGrid w:val="0"/>
              <w:rPr>
                <w:rFonts w:asciiTheme="minorHAnsi" w:hAnsiTheme="minorHAnsi"/>
                <w:szCs w:val="22"/>
              </w:rPr>
            </w:pPr>
          </w:p>
        </w:tc>
      </w:tr>
      <w:tr w:rsidR="001A1572" w:rsidRPr="009427B8" w:rsidTr="00402F2C">
        <w:tc>
          <w:tcPr>
            <w:tcW w:w="3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C0C0"/>
            <w:vAlign w:val="center"/>
          </w:tcPr>
          <w:p w:rsidR="001A1572" w:rsidRPr="009427B8" w:rsidRDefault="001A1572" w:rsidP="00402F2C">
            <w:pPr>
              <w:snapToGrid w:val="0"/>
              <w:rPr>
                <w:rFonts w:asciiTheme="minorHAnsi" w:hAnsiTheme="minorHAnsi"/>
                <w:b/>
                <w:szCs w:val="22"/>
              </w:rPr>
            </w:pPr>
            <w:r w:rsidRPr="009427B8">
              <w:rPr>
                <w:rFonts w:asciiTheme="minorHAnsi" w:hAnsiTheme="minorHAnsi"/>
                <w:b/>
                <w:szCs w:val="22"/>
              </w:rPr>
              <w:t>II Potencjał Początkowy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C0C0"/>
          </w:tcPr>
          <w:p w:rsidR="001A1572" w:rsidRPr="009427B8" w:rsidRDefault="001A1572" w:rsidP="00402F2C">
            <w:pPr>
              <w:snapToGrid w:val="0"/>
              <w:jc w:val="center"/>
              <w:rPr>
                <w:rFonts w:asciiTheme="minorHAnsi" w:hAnsiTheme="minorHAnsi"/>
                <w:b/>
                <w:szCs w:val="22"/>
              </w:rPr>
            </w:pPr>
            <w:r w:rsidRPr="009427B8">
              <w:rPr>
                <w:rFonts w:asciiTheme="minorHAnsi" w:hAnsiTheme="minorHAnsi"/>
                <w:b/>
                <w:szCs w:val="22"/>
              </w:rPr>
              <w:t>0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C0C0"/>
            <w:vAlign w:val="center"/>
          </w:tcPr>
          <w:p w:rsidR="001A1572" w:rsidRPr="009427B8" w:rsidRDefault="001A1572" w:rsidP="00402F2C">
            <w:pPr>
              <w:snapToGrid w:val="0"/>
              <w:ind w:left="-31"/>
              <w:jc w:val="center"/>
              <w:rPr>
                <w:rFonts w:asciiTheme="minorHAnsi" w:hAnsiTheme="minorHAnsi"/>
                <w:b/>
                <w:szCs w:val="22"/>
              </w:rPr>
            </w:pPr>
            <w:r w:rsidRPr="009427B8">
              <w:rPr>
                <w:rFonts w:asciiTheme="minorHAnsi" w:hAnsiTheme="minorHAnsi"/>
                <w:b/>
                <w:szCs w:val="22"/>
              </w:rPr>
              <w:t>20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C0C0"/>
            <w:vAlign w:val="center"/>
          </w:tcPr>
          <w:p w:rsidR="001A1572" w:rsidRPr="009427B8" w:rsidRDefault="001A1572" w:rsidP="00402F2C">
            <w:pPr>
              <w:snapToGrid w:val="0"/>
              <w:ind w:hanging="395"/>
              <w:jc w:val="center"/>
              <w:rPr>
                <w:rFonts w:asciiTheme="minorHAnsi" w:hAnsiTheme="minorHAnsi"/>
                <w:szCs w:val="22"/>
              </w:rPr>
            </w:pPr>
          </w:p>
        </w:tc>
        <w:tc>
          <w:tcPr>
            <w:tcW w:w="6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:rsidR="001A1572" w:rsidRPr="009427B8" w:rsidRDefault="001A1572" w:rsidP="00402F2C">
            <w:pPr>
              <w:snapToGrid w:val="0"/>
              <w:ind w:left="792" w:hanging="395"/>
              <w:rPr>
                <w:rFonts w:asciiTheme="minorHAnsi" w:hAnsiTheme="minorHAnsi"/>
                <w:szCs w:val="22"/>
              </w:rPr>
            </w:pPr>
          </w:p>
        </w:tc>
      </w:tr>
      <w:tr w:rsidR="001A1572" w:rsidRPr="009427B8" w:rsidTr="00402F2C">
        <w:tc>
          <w:tcPr>
            <w:tcW w:w="3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A1572" w:rsidRPr="009427B8" w:rsidRDefault="001A1572" w:rsidP="00402F2C">
            <w:pPr>
              <w:snapToGrid w:val="0"/>
              <w:rPr>
                <w:rFonts w:asciiTheme="minorHAnsi" w:hAnsiTheme="minorHAnsi"/>
                <w:szCs w:val="22"/>
              </w:rPr>
            </w:pPr>
            <w:r w:rsidRPr="009427B8">
              <w:rPr>
                <w:rFonts w:asciiTheme="minorHAnsi" w:hAnsiTheme="minorHAnsi"/>
                <w:szCs w:val="22"/>
              </w:rPr>
              <w:t>Spójność wykształcenia oraz doświadczenia zawodowego wnioskodawcy z planowanym przedsięwzięciem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A1572" w:rsidRPr="009427B8" w:rsidRDefault="001A1572" w:rsidP="00402F2C">
            <w:pPr>
              <w:snapToGrid w:val="0"/>
              <w:jc w:val="center"/>
              <w:rPr>
                <w:rFonts w:asciiTheme="minorHAnsi" w:hAnsiTheme="minorHAnsi"/>
                <w:szCs w:val="22"/>
              </w:rPr>
            </w:pPr>
            <w:r w:rsidRPr="009427B8">
              <w:rPr>
                <w:rFonts w:asciiTheme="minorHAnsi" w:hAnsiTheme="minorHAnsi"/>
                <w:szCs w:val="22"/>
              </w:rPr>
              <w:t>0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:rsidR="001A1572" w:rsidRPr="009427B8" w:rsidRDefault="001A1572" w:rsidP="00402F2C">
            <w:pPr>
              <w:snapToGrid w:val="0"/>
              <w:ind w:left="-31"/>
              <w:jc w:val="center"/>
              <w:rPr>
                <w:rFonts w:asciiTheme="minorHAnsi" w:hAnsiTheme="minorHAnsi"/>
                <w:szCs w:val="22"/>
              </w:rPr>
            </w:pPr>
            <w:r w:rsidRPr="009427B8">
              <w:rPr>
                <w:rFonts w:asciiTheme="minorHAnsi" w:hAnsiTheme="minorHAnsi"/>
                <w:szCs w:val="22"/>
              </w:rPr>
              <w:t>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A1572" w:rsidRPr="009427B8" w:rsidRDefault="001A1572" w:rsidP="00402F2C">
            <w:pPr>
              <w:snapToGrid w:val="0"/>
              <w:jc w:val="center"/>
              <w:rPr>
                <w:rFonts w:asciiTheme="minorHAnsi" w:hAnsiTheme="minorHAnsi"/>
                <w:szCs w:val="22"/>
              </w:rPr>
            </w:pPr>
            <w:r w:rsidRPr="009427B8">
              <w:rPr>
                <w:rFonts w:asciiTheme="minorHAnsi" w:hAnsiTheme="minorHAnsi"/>
                <w:szCs w:val="22"/>
              </w:rPr>
              <w:t>A, B2, C1</w:t>
            </w:r>
          </w:p>
        </w:tc>
        <w:tc>
          <w:tcPr>
            <w:tcW w:w="6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A1572" w:rsidRPr="009427B8" w:rsidRDefault="001A1572" w:rsidP="00402F2C">
            <w:pPr>
              <w:snapToGrid w:val="0"/>
              <w:rPr>
                <w:rFonts w:asciiTheme="minorHAnsi" w:hAnsiTheme="minorHAnsi"/>
                <w:szCs w:val="22"/>
              </w:rPr>
            </w:pPr>
          </w:p>
        </w:tc>
      </w:tr>
      <w:tr w:rsidR="001A1572" w:rsidRPr="009427B8" w:rsidTr="00402F2C">
        <w:tc>
          <w:tcPr>
            <w:tcW w:w="3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A1572" w:rsidRPr="009427B8" w:rsidRDefault="001A1572" w:rsidP="00402F2C">
            <w:pPr>
              <w:snapToGrid w:val="0"/>
              <w:rPr>
                <w:rFonts w:asciiTheme="minorHAnsi" w:hAnsiTheme="minorHAnsi"/>
                <w:szCs w:val="22"/>
              </w:rPr>
            </w:pPr>
            <w:r w:rsidRPr="009427B8">
              <w:rPr>
                <w:rFonts w:asciiTheme="minorHAnsi" w:hAnsiTheme="minorHAnsi"/>
                <w:szCs w:val="22"/>
              </w:rPr>
              <w:t>Stopień organizacji działalności i sposobów przeciwdziałania potencjalnym trudnościom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A1572" w:rsidRPr="009427B8" w:rsidRDefault="001A1572" w:rsidP="00402F2C">
            <w:pPr>
              <w:snapToGrid w:val="0"/>
              <w:jc w:val="center"/>
              <w:rPr>
                <w:rFonts w:asciiTheme="minorHAnsi" w:hAnsiTheme="minorHAnsi"/>
                <w:szCs w:val="22"/>
              </w:rPr>
            </w:pPr>
            <w:r w:rsidRPr="009427B8">
              <w:rPr>
                <w:rFonts w:asciiTheme="minorHAnsi" w:hAnsiTheme="minorHAnsi"/>
                <w:szCs w:val="22"/>
              </w:rPr>
              <w:t>0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:rsidR="001A1572" w:rsidRPr="009427B8" w:rsidRDefault="001A1572" w:rsidP="00402F2C">
            <w:pPr>
              <w:snapToGrid w:val="0"/>
              <w:ind w:left="-31"/>
              <w:jc w:val="center"/>
              <w:rPr>
                <w:rFonts w:asciiTheme="minorHAnsi" w:hAnsiTheme="minorHAnsi"/>
                <w:szCs w:val="22"/>
              </w:rPr>
            </w:pPr>
            <w:r w:rsidRPr="009427B8">
              <w:rPr>
                <w:rFonts w:asciiTheme="minorHAnsi" w:hAnsiTheme="minorHAnsi"/>
                <w:szCs w:val="22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A1572" w:rsidRPr="009427B8" w:rsidRDefault="001A1572" w:rsidP="00402F2C">
            <w:pPr>
              <w:snapToGrid w:val="0"/>
              <w:jc w:val="center"/>
              <w:rPr>
                <w:rFonts w:asciiTheme="minorHAnsi" w:hAnsiTheme="minorHAnsi"/>
                <w:szCs w:val="22"/>
              </w:rPr>
            </w:pPr>
            <w:r w:rsidRPr="009427B8">
              <w:rPr>
                <w:rFonts w:asciiTheme="minorHAnsi" w:hAnsiTheme="minorHAnsi"/>
                <w:szCs w:val="22"/>
              </w:rPr>
              <w:t>B3, B4, C1, C5, D4, D5, D6</w:t>
            </w:r>
          </w:p>
        </w:tc>
        <w:tc>
          <w:tcPr>
            <w:tcW w:w="6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A1572" w:rsidRPr="009427B8" w:rsidRDefault="001A1572" w:rsidP="00402F2C">
            <w:pPr>
              <w:snapToGrid w:val="0"/>
              <w:rPr>
                <w:rFonts w:asciiTheme="minorHAnsi" w:hAnsiTheme="minorHAnsi"/>
                <w:szCs w:val="22"/>
              </w:rPr>
            </w:pPr>
          </w:p>
        </w:tc>
      </w:tr>
      <w:tr w:rsidR="001A1572" w:rsidRPr="009427B8" w:rsidTr="00402F2C">
        <w:tc>
          <w:tcPr>
            <w:tcW w:w="3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A1572" w:rsidRPr="009427B8" w:rsidRDefault="001A1572" w:rsidP="00402F2C">
            <w:pPr>
              <w:snapToGrid w:val="0"/>
              <w:rPr>
                <w:rFonts w:asciiTheme="minorHAnsi" w:hAnsiTheme="minorHAnsi"/>
                <w:szCs w:val="22"/>
              </w:rPr>
            </w:pPr>
            <w:r w:rsidRPr="009427B8">
              <w:rPr>
                <w:rFonts w:asciiTheme="minorHAnsi" w:hAnsiTheme="minorHAnsi"/>
                <w:szCs w:val="22"/>
              </w:rPr>
              <w:t>Posiadane zasoby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A1572" w:rsidRPr="009427B8" w:rsidRDefault="001A1572" w:rsidP="00402F2C">
            <w:pPr>
              <w:snapToGrid w:val="0"/>
              <w:jc w:val="center"/>
              <w:rPr>
                <w:rFonts w:asciiTheme="minorHAnsi" w:hAnsiTheme="minorHAnsi"/>
                <w:szCs w:val="22"/>
              </w:rPr>
            </w:pPr>
            <w:r w:rsidRPr="009427B8">
              <w:rPr>
                <w:rFonts w:asciiTheme="minorHAnsi" w:hAnsiTheme="minorHAnsi"/>
                <w:szCs w:val="22"/>
              </w:rPr>
              <w:t>0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:rsidR="001A1572" w:rsidRPr="009427B8" w:rsidRDefault="001A1572" w:rsidP="00402F2C">
            <w:pPr>
              <w:snapToGrid w:val="0"/>
              <w:ind w:left="-31"/>
              <w:jc w:val="center"/>
              <w:rPr>
                <w:rFonts w:asciiTheme="minorHAnsi" w:hAnsiTheme="minorHAnsi"/>
                <w:szCs w:val="22"/>
              </w:rPr>
            </w:pPr>
            <w:r w:rsidRPr="009427B8">
              <w:rPr>
                <w:rFonts w:asciiTheme="minorHAnsi" w:hAnsiTheme="minorHAnsi"/>
                <w:szCs w:val="22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A1572" w:rsidRPr="009427B8" w:rsidRDefault="001A1572" w:rsidP="00402F2C">
            <w:pPr>
              <w:snapToGrid w:val="0"/>
              <w:jc w:val="center"/>
              <w:rPr>
                <w:rFonts w:asciiTheme="minorHAnsi" w:hAnsiTheme="minorHAnsi"/>
                <w:szCs w:val="22"/>
              </w:rPr>
            </w:pPr>
            <w:r w:rsidRPr="009427B8">
              <w:rPr>
                <w:rFonts w:asciiTheme="minorHAnsi" w:hAnsiTheme="minorHAnsi"/>
                <w:szCs w:val="22"/>
              </w:rPr>
              <w:t>B4, E1</w:t>
            </w:r>
          </w:p>
        </w:tc>
        <w:tc>
          <w:tcPr>
            <w:tcW w:w="6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A1572" w:rsidRPr="009427B8" w:rsidRDefault="001A1572" w:rsidP="00402F2C">
            <w:pPr>
              <w:snapToGrid w:val="0"/>
              <w:rPr>
                <w:rFonts w:asciiTheme="minorHAnsi" w:hAnsiTheme="minorHAnsi"/>
                <w:szCs w:val="22"/>
              </w:rPr>
            </w:pPr>
          </w:p>
        </w:tc>
      </w:tr>
      <w:tr w:rsidR="001A1572" w:rsidRPr="009427B8" w:rsidTr="00402F2C">
        <w:tc>
          <w:tcPr>
            <w:tcW w:w="3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C0C0"/>
            <w:vAlign w:val="center"/>
          </w:tcPr>
          <w:p w:rsidR="001A1572" w:rsidRPr="009427B8" w:rsidRDefault="001A1572" w:rsidP="00402F2C">
            <w:pPr>
              <w:snapToGrid w:val="0"/>
              <w:rPr>
                <w:rFonts w:asciiTheme="minorHAnsi" w:hAnsiTheme="minorHAnsi"/>
                <w:b/>
                <w:szCs w:val="22"/>
              </w:rPr>
            </w:pPr>
            <w:r w:rsidRPr="009427B8">
              <w:rPr>
                <w:rFonts w:asciiTheme="minorHAnsi" w:hAnsiTheme="minorHAnsi"/>
                <w:b/>
                <w:szCs w:val="22"/>
              </w:rPr>
              <w:t>III Efektywność kosztowa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C0C0"/>
          </w:tcPr>
          <w:p w:rsidR="001A1572" w:rsidRPr="009427B8" w:rsidRDefault="001A1572" w:rsidP="00402F2C">
            <w:pPr>
              <w:snapToGrid w:val="0"/>
              <w:jc w:val="center"/>
              <w:rPr>
                <w:rFonts w:asciiTheme="minorHAnsi" w:hAnsiTheme="minorHAnsi"/>
                <w:b/>
                <w:szCs w:val="22"/>
              </w:rPr>
            </w:pPr>
            <w:r w:rsidRPr="009427B8">
              <w:rPr>
                <w:rFonts w:asciiTheme="minorHAnsi" w:hAnsiTheme="minorHAnsi"/>
                <w:b/>
                <w:szCs w:val="22"/>
              </w:rPr>
              <w:t>0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C0C0"/>
            <w:vAlign w:val="center"/>
          </w:tcPr>
          <w:p w:rsidR="001A1572" w:rsidRPr="009427B8" w:rsidRDefault="001A1572" w:rsidP="00402F2C">
            <w:pPr>
              <w:snapToGrid w:val="0"/>
              <w:ind w:left="-31"/>
              <w:jc w:val="center"/>
              <w:rPr>
                <w:rFonts w:asciiTheme="minorHAnsi" w:hAnsiTheme="minorHAnsi"/>
                <w:b/>
                <w:szCs w:val="22"/>
              </w:rPr>
            </w:pPr>
            <w:r w:rsidRPr="009427B8">
              <w:rPr>
                <w:rFonts w:asciiTheme="minorHAnsi" w:hAnsiTheme="minorHAnsi"/>
                <w:b/>
                <w:szCs w:val="22"/>
              </w:rPr>
              <w:t>20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C0C0"/>
            <w:vAlign w:val="center"/>
          </w:tcPr>
          <w:p w:rsidR="001A1572" w:rsidRPr="009427B8" w:rsidRDefault="001A1572" w:rsidP="00402F2C">
            <w:pPr>
              <w:snapToGrid w:val="0"/>
              <w:jc w:val="center"/>
              <w:rPr>
                <w:rFonts w:asciiTheme="minorHAnsi" w:hAnsiTheme="minorHAnsi"/>
                <w:b/>
                <w:szCs w:val="22"/>
              </w:rPr>
            </w:pPr>
          </w:p>
        </w:tc>
        <w:tc>
          <w:tcPr>
            <w:tcW w:w="6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1A1572" w:rsidRPr="009427B8" w:rsidRDefault="001A1572" w:rsidP="00402F2C">
            <w:pPr>
              <w:snapToGrid w:val="0"/>
              <w:ind w:left="792"/>
              <w:rPr>
                <w:rFonts w:asciiTheme="minorHAnsi" w:hAnsiTheme="minorHAnsi"/>
                <w:b/>
                <w:szCs w:val="22"/>
              </w:rPr>
            </w:pPr>
          </w:p>
        </w:tc>
      </w:tr>
      <w:tr w:rsidR="001A1572" w:rsidRPr="009427B8" w:rsidTr="00402F2C">
        <w:tc>
          <w:tcPr>
            <w:tcW w:w="3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A1572" w:rsidRPr="009427B8" w:rsidRDefault="001A1572" w:rsidP="00402F2C">
            <w:pPr>
              <w:snapToGrid w:val="0"/>
              <w:rPr>
                <w:rFonts w:asciiTheme="minorHAnsi" w:hAnsiTheme="minorHAnsi"/>
                <w:szCs w:val="22"/>
              </w:rPr>
            </w:pPr>
            <w:r w:rsidRPr="009427B8">
              <w:rPr>
                <w:rFonts w:asciiTheme="minorHAnsi" w:hAnsiTheme="minorHAnsi"/>
                <w:szCs w:val="22"/>
              </w:rPr>
              <w:t>Przewidywane wydatki są adekwatne i zgodne z zaproponowanymi działaniami i produktami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A1572" w:rsidRPr="009427B8" w:rsidRDefault="001A1572" w:rsidP="00402F2C">
            <w:pPr>
              <w:snapToGrid w:val="0"/>
              <w:jc w:val="center"/>
              <w:rPr>
                <w:rFonts w:asciiTheme="minorHAnsi" w:hAnsiTheme="minorHAnsi"/>
                <w:szCs w:val="22"/>
              </w:rPr>
            </w:pPr>
            <w:r w:rsidRPr="009427B8">
              <w:rPr>
                <w:rFonts w:asciiTheme="minorHAnsi" w:hAnsiTheme="minorHAnsi"/>
                <w:szCs w:val="22"/>
              </w:rPr>
              <w:t>0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:rsidR="001A1572" w:rsidRPr="009427B8" w:rsidRDefault="001A1572" w:rsidP="00402F2C">
            <w:pPr>
              <w:snapToGrid w:val="0"/>
              <w:ind w:left="-31"/>
              <w:jc w:val="center"/>
              <w:rPr>
                <w:rFonts w:asciiTheme="minorHAnsi" w:hAnsiTheme="minorHAnsi"/>
                <w:szCs w:val="22"/>
              </w:rPr>
            </w:pPr>
            <w:r w:rsidRPr="009427B8">
              <w:rPr>
                <w:rFonts w:asciiTheme="minorHAnsi" w:hAnsiTheme="minorHAnsi"/>
                <w:szCs w:val="22"/>
              </w:rPr>
              <w:t>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A1572" w:rsidRPr="009427B8" w:rsidRDefault="001A1572" w:rsidP="00402F2C">
            <w:pPr>
              <w:snapToGrid w:val="0"/>
              <w:jc w:val="center"/>
              <w:rPr>
                <w:rFonts w:asciiTheme="minorHAnsi" w:hAnsiTheme="minorHAnsi"/>
                <w:szCs w:val="22"/>
              </w:rPr>
            </w:pPr>
            <w:r w:rsidRPr="009427B8">
              <w:rPr>
                <w:rFonts w:asciiTheme="minorHAnsi" w:hAnsiTheme="minorHAnsi"/>
                <w:szCs w:val="22"/>
              </w:rPr>
              <w:t xml:space="preserve">C1, C3, D1, E, F </w:t>
            </w:r>
          </w:p>
        </w:tc>
        <w:tc>
          <w:tcPr>
            <w:tcW w:w="6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A1572" w:rsidRPr="009427B8" w:rsidRDefault="001A1572" w:rsidP="00402F2C">
            <w:pPr>
              <w:snapToGrid w:val="0"/>
              <w:rPr>
                <w:rFonts w:asciiTheme="minorHAnsi" w:hAnsiTheme="minorHAnsi"/>
                <w:szCs w:val="22"/>
              </w:rPr>
            </w:pPr>
          </w:p>
        </w:tc>
      </w:tr>
      <w:tr w:rsidR="001A1572" w:rsidRPr="009427B8" w:rsidTr="00402F2C">
        <w:tc>
          <w:tcPr>
            <w:tcW w:w="3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A1572" w:rsidRPr="009427B8" w:rsidRDefault="001A1572" w:rsidP="00402F2C">
            <w:pPr>
              <w:snapToGrid w:val="0"/>
              <w:rPr>
                <w:rFonts w:asciiTheme="minorHAnsi" w:hAnsiTheme="minorHAnsi"/>
                <w:szCs w:val="22"/>
              </w:rPr>
            </w:pPr>
            <w:r w:rsidRPr="009427B8">
              <w:rPr>
                <w:rFonts w:asciiTheme="minorHAnsi" w:hAnsiTheme="minorHAnsi"/>
                <w:szCs w:val="22"/>
              </w:rPr>
              <w:t>Proponowane źródła finansowania dają gwarancję realizacji projektu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A1572" w:rsidRPr="009427B8" w:rsidRDefault="001A1572" w:rsidP="00402F2C">
            <w:pPr>
              <w:snapToGrid w:val="0"/>
              <w:jc w:val="center"/>
              <w:rPr>
                <w:rFonts w:asciiTheme="minorHAnsi" w:hAnsiTheme="minorHAnsi"/>
                <w:szCs w:val="22"/>
              </w:rPr>
            </w:pPr>
            <w:r w:rsidRPr="009427B8">
              <w:rPr>
                <w:rFonts w:asciiTheme="minorHAnsi" w:hAnsiTheme="minorHAnsi"/>
                <w:szCs w:val="22"/>
              </w:rPr>
              <w:t>0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:rsidR="001A1572" w:rsidRPr="009427B8" w:rsidRDefault="001A1572" w:rsidP="00402F2C">
            <w:pPr>
              <w:snapToGrid w:val="0"/>
              <w:ind w:left="-31"/>
              <w:jc w:val="center"/>
              <w:rPr>
                <w:rFonts w:asciiTheme="minorHAnsi" w:hAnsiTheme="minorHAnsi"/>
                <w:szCs w:val="22"/>
              </w:rPr>
            </w:pPr>
            <w:r w:rsidRPr="009427B8">
              <w:rPr>
                <w:rFonts w:asciiTheme="minorHAnsi" w:hAnsiTheme="minorHAnsi"/>
                <w:szCs w:val="22"/>
              </w:rPr>
              <w:t>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A1572" w:rsidRPr="009427B8" w:rsidRDefault="001A1572" w:rsidP="00402F2C">
            <w:pPr>
              <w:snapToGrid w:val="0"/>
              <w:jc w:val="center"/>
              <w:rPr>
                <w:rFonts w:asciiTheme="minorHAnsi" w:hAnsiTheme="minorHAnsi"/>
                <w:szCs w:val="22"/>
              </w:rPr>
            </w:pPr>
            <w:r w:rsidRPr="009427B8">
              <w:rPr>
                <w:rFonts w:asciiTheme="minorHAnsi" w:hAnsiTheme="minorHAnsi"/>
                <w:szCs w:val="22"/>
              </w:rPr>
              <w:t>E,F</w:t>
            </w:r>
          </w:p>
        </w:tc>
        <w:tc>
          <w:tcPr>
            <w:tcW w:w="6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A1572" w:rsidRPr="009427B8" w:rsidRDefault="001A1572" w:rsidP="00402F2C">
            <w:pPr>
              <w:snapToGrid w:val="0"/>
              <w:rPr>
                <w:rFonts w:asciiTheme="minorHAnsi" w:hAnsiTheme="minorHAnsi"/>
                <w:szCs w:val="22"/>
              </w:rPr>
            </w:pPr>
          </w:p>
        </w:tc>
      </w:tr>
      <w:tr w:rsidR="001A1572" w:rsidRPr="009427B8" w:rsidTr="00402F2C">
        <w:tc>
          <w:tcPr>
            <w:tcW w:w="3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C0C0"/>
            <w:vAlign w:val="center"/>
          </w:tcPr>
          <w:p w:rsidR="001A1572" w:rsidRPr="009427B8" w:rsidRDefault="001A1572" w:rsidP="00402F2C">
            <w:pPr>
              <w:snapToGrid w:val="0"/>
              <w:rPr>
                <w:rFonts w:asciiTheme="minorHAnsi" w:hAnsiTheme="minorHAnsi"/>
                <w:b/>
                <w:szCs w:val="22"/>
              </w:rPr>
            </w:pPr>
            <w:r w:rsidRPr="009427B8">
              <w:rPr>
                <w:rFonts w:asciiTheme="minorHAnsi" w:hAnsiTheme="minorHAnsi"/>
                <w:b/>
                <w:szCs w:val="22"/>
              </w:rPr>
              <w:t xml:space="preserve">IV Zgodność projektu ze </w:t>
            </w:r>
            <w:r w:rsidRPr="009427B8">
              <w:rPr>
                <w:rFonts w:asciiTheme="minorHAnsi" w:hAnsiTheme="minorHAnsi"/>
                <w:b/>
                <w:szCs w:val="22"/>
              </w:rPr>
              <w:lastRenderedPageBreak/>
              <w:t>zdefiniowanymi potrzebami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C0C0"/>
            <w:vAlign w:val="center"/>
          </w:tcPr>
          <w:p w:rsidR="001A1572" w:rsidRPr="009427B8" w:rsidRDefault="001A1572" w:rsidP="00402F2C">
            <w:pPr>
              <w:snapToGrid w:val="0"/>
              <w:jc w:val="center"/>
              <w:rPr>
                <w:rFonts w:asciiTheme="minorHAnsi" w:hAnsiTheme="minorHAnsi"/>
                <w:b/>
                <w:szCs w:val="22"/>
              </w:rPr>
            </w:pPr>
            <w:r w:rsidRPr="009427B8">
              <w:rPr>
                <w:rFonts w:asciiTheme="minorHAnsi" w:hAnsiTheme="minorHAnsi"/>
                <w:b/>
                <w:szCs w:val="22"/>
              </w:rPr>
              <w:lastRenderedPageBreak/>
              <w:t>0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C0C0"/>
            <w:vAlign w:val="center"/>
          </w:tcPr>
          <w:p w:rsidR="001A1572" w:rsidRPr="009427B8" w:rsidRDefault="001A1572" w:rsidP="00402F2C">
            <w:pPr>
              <w:snapToGrid w:val="0"/>
              <w:ind w:left="-31" w:firstLine="31"/>
              <w:jc w:val="center"/>
              <w:rPr>
                <w:rFonts w:asciiTheme="minorHAnsi" w:hAnsiTheme="minorHAnsi"/>
                <w:b/>
                <w:szCs w:val="22"/>
              </w:rPr>
            </w:pPr>
            <w:r w:rsidRPr="009427B8">
              <w:rPr>
                <w:rFonts w:asciiTheme="minorHAnsi" w:hAnsiTheme="minorHAnsi"/>
                <w:b/>
                <w:szCs w:val="22"/>
              </w:rPr>
              <w:t>20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C0C0"/>
            <w:vAlign w:val="center"/>
          </w:tcPr>
          <w:p w:rsidR="001A1572" w:rsidRPr="009427B8" w:rsidRDefault="001A1572" w:rsidP="00402F2C">
            <w:pPr>
              <w:snapToGrid w:val="0"/>
              <w:ind w:left="-31" w:firstLine="31"/>
              <w:rPr>
                <w:rFonts w:asciiTheme="minorHAnsi" w:hAnsiTheme="minorHAnsi"/>
                <w:b/>
                <w:szCs w:val="22"/>
              </w:rPr>
            </w:pPr>
          </w:p>
        </w:tc>
        <w:tc>
          <w:tcPr>
            <w:tcW w:w="6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1A1572" w:rsidRPr="009427B8" w:rsidRDefault="001A1572" w:rsidP="00402F2C">
            <w:pPr>
              <w:snapToGrid w:val="0"/>
              <w:ind w:left="792" w:hanging="395"/>
              <w:rPr>
                <w:rFonts w:asciiTheme="minorHAnsi" w:hAnsiTheme="minorHAnsi"/>
                <w:b/>
                <w:szCs w:val="22"/>
              </w:rPr>
            </w:pPr>
          </w:p>
        </w:tc>
      </w:tr>
      <w:tr w:rsidR="001A1572" w:rsidRPr="009427B8" w:rsidTr="00402F2C">
        <w:tc>
          <w:tcPr>
            <w:tcW w:w="3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A1572" w:rsidRPr="009427B8" w:rsidRDefault="001A1572" w:rsidP="00402F2C">
            <w:pPr>
              <w:snapToGrid w:val="0"/>
              <w:ind w:left="5"/>
              <w:rPr>
                <w:rFonts w:asciiTheme="minorHAnsi" w:hAnsiTheme="minorHAnsi"/>
                <w:szCs w:val="22"/>
              </w:rPr>
            </w:pPr>
            <w:r w:rsidRPr="009427B8">
              <w:rPr>
                <w:rFonts w:asciiTheme="minorHAnsi" w:hAnsiTheme="minorHAnsi"/>
                <w:szCs w:val="22"/>
              </w:rPr>
              <w:lastRenderedPageBreak/>
              <w:t>Spójność zakupów planowanych z dotacji z rodzajem działalności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A1572" w:rsidRPr="009427B8" w:rsidRDefault="001A1572" w:rsidP="00402F2C">
            <w:pPr>
              <w:snapToGrid w:val="0"/>
              <w:jc w:val="center"/>
              <w:rPr>
                <w:rFonts w:asciiTheme="minorHAnsi" w:hAnsiTheme="minorHAnsi"/>
                <w:szCs w:val="22"/>
              </w:rPr>
            </w:pPr>
            <w:r w:rsidRPr="009427B8">
              <w:rPr>
                <w:rFonts w:asciiTheme="minorHAnsi" w:hAnsiTheme="minorHAnsi"/>
                <w:szCs w:val="22"/>
              </w:rPr>
              <w:t>0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:rsidR="001A1572" w:rsidRPr="009427B8" w:rsidRDefault="001A1572" w:rsidP="00402F2C">
            <w:pPr>
              <w:snapToGrid w:val="0"/>
              <w:ind w:left="-31" w:firstLine="31"/>
              <w:jc w:val="center"/>
              <w:rPr>
                <w:rFonts w:asciiTheme="minorHAnsi" w:hAnsiTheme="minorHAnsi"/>
                <w:szCs w:val="22"/>
              </w:rPr>
            </w:pPr>
            <w:r w:rsidRPr="009427B8">
              <w:rPr>
                <w:rFonts w:asciiTheme="minorHAnsi" w:hAnsiTheme="minorHAnsi"/>
                <w:szCs w:val="22"/>
              </w:rPr>
              <w:t>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A1572" w:rsidRPr="009427B8" w:rsidRDefault="001A1572" w:rsidP="00402F2C">
            <w:pPr>
              <w:snapToGrid w:val="0"/>
              <w:ind w:left="-31" w:firstLine="31"/>
              <w:jc w:val="center"/>
              <w:rPr>
                <w:rFonts w:asciiTheme="minorHAnsi" w:hAnsiTheme="minorHAnsi"/>
                <w:szCs w:val="22"/>
              </w:rPr>
            </w:pPr>
            <w:r w:rsidRPr="009427B8">
              <w:rPr>
                <w:rFonts w:asciiTheme="minorHAnsi" w:hAnsiTheme="minorHAnsi"/>
                <w:szCs w:val="22"/>
              </w:rPr>
              <w:t>B, C1, E</w:t>
            </w:r>
          </w:p>
        </w:tc>
        <w:tc>
          <w:tcPr>
            <w:tcW w:w="6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A1572" w:rsidRPr="009427B8" w:rsidRDefault="001A1572" w:rsidP="00402F2C">
            <w:pPr>
              <w:snapToGrid w:val="0"/>
              <w:rPr>
                <w:rFonts w:asciiTheme="minorHAnsi" w:hAnsiTheme="minorHAnsi"/>
                <w:szCs w:val="22"/>
              </w:rPr>
            </w:pPr>
          </w:p>
        </w:tc>
      </w:tr>
      <w:tr w:rsidR="001A1572" w:rsidRPr="009427B8" w:rsidTr="00402F2C">
        <w:tc>
          <w:tcPr>
            <w:tcW w:w="3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A1572" w:rsidRPr="009427B8" w:rsidRDefault="001A1572" w:rsidP="00402F2C">
            <w:pPr>
              <w:snapToGrid w:val="0"/>
              <w:ind w:left="5"/>
              <w:rPr>
                <w:rFonts w:asciiTheme="minorHAnsi" w:hAnsiTheme="minorHAnsi"/>
                <w:szCs w:val="22"/>
              </w:rPr>
            </w:pPr>
            <w:r w:rsidRPr="009427B8">
              <w:rPr>
                <w:rFonts w:asciiTheme="minorHAnsi" w:hAnsiTheme="minorHAnsi"/>
                <w:szCs w:val="22"/>
              </w:rPr>
              <w:t>Stopień, w jakim zakupy zaplanowane z dotacji umożliwiają kompleksową realizację przedsięwzięcia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A1572" w:rsidRPr="009427B8" w:rsidRDefault="001A1572" w:rsidP="00402F2C">
            <w:pPr>
              <w:snapToGrid w:val="0"/>
              <w:jc w:val="center"/>
              <w:rPr>
                <w:rFonts w:asciiTheme="minorHAnsi" w:hAnsiTheme="minorHAnsi"/>
                <w:szCs w:val="22"/>
              </w:rPr>
            </w:pPr>
            <w:r w:rsidRPr="009427B8">
              <w:rPr>
                <w:rFonts w:asciiTheme="minorHAnsi" w:hAnsiTheme="minorHAnsi"/>
                <w:szCs w:val="22"/>
              </w:rPr>
              <w:t>0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:rsidR="001A1572" w:rsidRPr="009427B8" w:rsidRDefault="001A1572" w:rsidP="00402F2C">
            <w:pPr>
              <w:snapToGrid w:val="0"/>
              <w:ind w:left="-31" w:firstLine="31"/>
              <w:jc w:val="center"/>
              <w:rPr>
                <w:rFonts w:asciiTheme="minorHAnsi" w:hAnsiTheme="minorHAnsi"/>
                <w:szCs w:val="22"/>
              </w:rPr>
            </w:pPr>
            <w:r w:rsidRPr="009427B8">
              <w:rPr>
                <w:rFonts w:asciiTheme="minorHAnsi" w:hAnsiTheme="minorHAnsi"/>
                <w:szCs w:val="22"/>
              </w:rPr>
              <w:t>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A1572" w:rsidRPr="009427B8" w:rsidRDefault="001A1572" w:rsidP="00402F2C">
            <w:pPr>
              <w:snapToGrid w:val="0"/>
              <w:ind w:left="-31" w:firstLine="31"/>
              <w:jc w:val="center"/>
              <w:rPr>
                <w:rFonts w:asciiTheme="minorHAnsi" w:hAnsiTheme="minorHAnsi"/>
                <w:szCs w:val="22"/>
              </w:rPr>
            </w:pPr>
            <w:r w:rsidRPr="009427B8">
              <w:rPr>
                <w:rFonts w:asciiTheme="minorHAnsi" w:hAnsiTheme="minorHAnsi"/>
                <w:szCs w:val="22"/>
              </w:rPr>
              <w:t>A, B, C, D, E</w:t>
            </w:r>
          </w:p>
        </w:tc>
        <w:tc>
          <w:tcPr>
            <w:tcW w:w="6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A1572" w:rsidRPr="009427B8" w:rsidRDefault="001A1572" w:rsidP="00402F2C">
            <w:pPr>
              <w:snapToGrid w:val="0"/>
              <w:rPr>
                <w:rFonts w:asciiTheme="minorHAnsi" w:hAnsiTheme="minorHAnsi"/>
                <w:szCs w:val="22"/>
              </w:rPr>
            </w:pPr>
            <w:r w:rsidRPr="009427B8">
              <w:rPr>
                <w:rFonts w:asciiTheme="minorHAnsi" w:hAnsiTheme="minorHAnsi"/>
                <w:szCs w:val="22"/>
              </w:rPr>
              <w:t>.</w:t>
            </w:r>
          </w:p>
        </w:tc>
      </w:tr>
      <w:tr w:rsidR="001A1572" w:rsidRPr="009427B8" w:rsidTr="00402F2C">
        <w:tc>
          <w:tcPr>
            <w:tcW w:w="3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C0C0"/>
            <w:vAlign w:val="center"/>
          </w:tcPr>
          <w:p w:rsidR="001A1572" w:rsidRPr="009427B8" w:rsidRDefault="001A1572" w:rsidP="00402F2C">
            <w:pPr>
              <w:snapToGrid w:val="0"/>
              <w:rPr>
                <w:rFonts w:asciiTheme="minorHAnsi" w:hAnsiTheme="minorHAnsi"/>
                <w:b/>
                <w:szCs w:val="22"/>
              </w:rPr>
            </w:pPr>
            <w:r w:rsidRPr="009427B8">
              <w:rPr>
                <w:rFonts w:asciiTheme="minorHAnsi" w:hAnsiTheme="minorHAnsi"/>
                <w:b/>
                <w:szCs w:val="22"/>
              </w:rPr>
              <w:t>Maksymalna liczba punktów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C0C0"/>
            <w:vAlign w:val="center"/>
          </w:tcPr>
          <w:p w:rsidR="001A1572" w:rsidRPr="009427B8" w:rsidRDefault="001A1572" w:rsidP="00402F2C">
            <w:pPr>
              <w:snapToGrid w:val="0"/>
              <w:jc w:val="center"/>
              <w:rPr>
                <w:rFonts w:asciiTheme="minorHAnsi" w:hAnsiTheme="minorHAnsi"/>
                <w:b/>
                <w:szCs w:val="22"/>
              </w:rPr>
            </w:pPr>
            <w:r w:rsidRPr="009427B8">
              <w:rPr>
                <w:rFonts w:asciiTheme="minorHAnsi" w:hAnsiTheme="minorHAnsi"/>
                <w:b/>
                <w:szCs w:val="22"/>
              </w:rPr>
              <w:t>0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C0C0"/>
            <w:vAlign w:val="center"/>
          </w:tcPr>
          <w:p w:rsidR="001A1572" w:rsidRPr="009427B8" w:rsidRDefault="001A1572" w:rsidP="00402F2C">
            <w:pPr>
              <w:snapToGrid w:val="0"/>
              <w:ind w:left="-31" w:firstLine="31"/>
              <w:jc w:val="center"/>
              <w:rPr>
                <w:rFonts w:asciiTheme="minorHAnsi" w:hAnsiTheme="minorHAnsi"/>
                <w:b/>
                <w:szCs w:val="22"/>
              </w:rPr>
            </w:pPr>
            <w:r w:rsidRPr="009427B8">
              <w:rPr>
                <w:rFonts w:asciiTheme="minorHAnsi" w:hAnsiTheme="minorHAnsi"/>
                <w:b/>
                <w:szCs w:val="22"/>
              </w:rPr>
              <w:t>100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C0C0"/>
            <w:vAlign w:val="center"/>
          </w:tcPr>
          <w:p w:rsidR="001A1572" w:rsidRPr="009427B8" w:rsidRDefault="001A1572" w:rsidP="00402F2C">
            <w:pPr>
              <w:snapToGrid w:val="0"/>
              <w:ind w:left="-31" w:firstLine="31"/>
              <w:jc w:val="center"/>
              <w:rPr>
                <w:rFonts w:asciiTheme="minorHAnsi" w:hAnsiTheme="minorHAnsi"/>
                <w:szCs w:val="22"/>
              </w:rPr>
            </w:pPr>
          </w:p>
        </w:tc>
        <w:tc>
          <w:tcPr>
            <w:tcW w:w="6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:rsidR="001A1572" w:rsidRPr="009427B8" w:rsidRDefault="001A1572" w:rsidP="00402F2C">
            <w:pPr>
              <w:snapToGrid w:val="0"/>
              <w:ind w:left="792" w:hanging="395"/>
              <w:jc w:val="center"/>
              <w:rPr>
                <w:rFonts w:asciiTheme="minorHAnsi" w:hAnsiTheme="minorHAnsi"/>
                <w:szCs w:val="22"/>
              </w:rPr>
            </w:pPr>
          </w:p>
        </w:tc>
      </w:tr>
    </w:tbl>
    <w:p w:rsidR="001A1572" w:rsidRDefault="001A1572" w:rsidP="00E6248B">
      <w:pPr>
        <w:spacing w:line="276" w:lineRule="auto"/>
        <w:rPr>
          <w:rFonts w:asciiTheme="minorHAnsi" w:hAnsiTheme="minorHAnsi" w:cs="Arial"/>
          <w:sz w:val="22"/>
          <w:szCs w:val="22"/>
        </w:rPr>
      </w:pPr>
    </w:p>
    <w:p w:rsidR="00F756E4" w:rsidRPr="00F756E4" w:rsidRDefault="00F756E4" w:rsidP="00F756E4">
      <w:pPr>
        <w:spacing w:line="276" w:lineRule="auto"/>
        <w:rPr>
          <w:rFonts w:asciiTheme="minorHAnsi" w:hAnsiTheme="minorHAnsi" w:cs="Arial"/>
          <w:b/>
          <w:sz w:val="22"/>
          <w:szCs w:val="22"/>
        </w:rPr>
      </w:pPr>
      <w:r w:rsidRPr="00F756E4">
        <w:rPr>
          <w:rFonts w:asciiTheme="minorHAnsi" w:hAnsiTheme="minorHAnsi" w:cs="Arial"/>
          <w:b/>
          <w:sz w:val="22"/>
          <w:szCs w:val="22"/>
        </w:rPr>
        <w:t xml:space="preserve">Proponowana kwota wsparcia </w:t>
      </w:r>
      <w:r>
        <w:rPr>
          <w:rFonts w:asciiTheme="minorHAnsi" w:hAnsiTheme="minorHAnsi" w:cs="Arial"/>
          <w:b/>
          <w:sz w:val="22"/>
          <w:szCs w:val="22"/>
        </w:rPr>
        <w:t xml:space="preserve">finansowego </w:t>
      </w:r>
      <w:r w:rsidRPr="00F756E4">
        <w:rPr>
          <w:rFonts w:asciiTheme="minorHAnsi" w:hAnsiTheme="minorHAnsi" w:cs="Arial"/>
          <w:b/>
          <w:sz w:val="22"/>
          <w:szCs w:val="22"/>
        </w:rPr>
        <w:t>(w PLN):</w:t>
      </w:r>
    </w:p>
    <w:p w:rsidR="00F756E4" w:rsidRDefault="00F756E4" w:rsidP="00F756E4">
      <w:pPr>
        <w:spacing w:line="276" w:lineRule="auto"/>
        <w:rPr>
          <w:rFonts w:asciiTheme="minorHAnsi" w:hAnsiTheme="minorHAnsi" w:cs="Arial"/>
          <w:sz w:val="22"/>
          <w:szCs w:val="22"/>
        </w:rPr>
      </w:pPr>
    </w:p>
    <w:p w:rsidR="001A1572" w:rsidRDefault="001A1572" w:rsidP="00E6248B">
      <w:pPr>
        <w:spacing w:line="276" w:lineRule="auto"/>
        <w:rPr>
          <w:rFonts w:asciiTheme="minorHAnsi" w:hAnsiTheme="minorHAnsi" w:cs="Arial"/>
          <w:sz w:val="22"/>
          <w:szCs w:val="22"/>
        </w:rPr>
      </w:pPr>
    </w:p>
    <w:p w:rsidR="00D41AEF" w:rsidRPr="009F6C0E" w:rsidRDefault="001A1572" w:rsidP="00D41AEF">
      <w:pPr>
        <w:spacing w:line="360" w:lineRule="auto"/>
        <w:ind w:left="792" w:hanging="395"/>
        <w:rPr>
          <w:rFonts w:asciiTheme="minorHAnsi" w:hAnsiTheme="minorHAnsi"/>
          <w:b/>
          <w:sz w:val="28"/>
          <w:szCs w:val="28"/>
        </w:rPr>
      </w:pPr>
      <w:r w:rsidRPr="009F6C0E">
        <w:rPr>
          <w:rFonts w:asciiTheme="minorHAnsi" w:hAnsiTheme="minorHAnsi"/>
          <w:b/>
          <w:sz w:val="28"/>
          <w:szCs w:val="28"/>
        </w:rPr>
        <w:t>P</w:t>
      </w:r>
      <w:r w:rsidR="00D41AEF" w:rsidRPr="009F6C0E">
        <w:rPr>
          <w:rFonts w:asciiTheme="minorHAnsi" w:hAnsiTheme="minorHAnsi"/>
          <w:b/>
          <w:sz w:val="28"/>
          <w:szCs w:val="28"/>
        </w:rPr>
        <w:t>odsumowanie oceny:</w:t>
      </w:r>
    </w:p>
    <w:tbl>
      <w:tblPr>
        <w:tblW w:w="14034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4034"/>
      </w:tblGrid>
      <w:tr w:rsidR="00D41AEF" w:rsidRPr="009427B8" w:rsidTr="006A1600">
        <w:tc>
          <w:tcPr>
            <w:tcW w:w="140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D41AEF" w:rsidRDefault="00D41AEF" w:rsidP="00402F2C">
            <w:pPr>
              <w:pStyle w:val="Zawartotabeli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  <w:p w:rsidR="00D41AEF" w:rsidRPr="009427B8" w:rsidRDefault="00D41AEF" w:rsidP="00402F2C">
            <w:pPr>
              <w:pStyle w:val="Zawartotabeli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:rsidR="00D41AEF" w:rsidRDefault="00D41AEF" w:rsidP="00E6248B">
      <w:pPr>
        <w:spacing w:line="276" w:lineRule="auto"/>
        <w:rPr>
          <w:rFonts w:asciiTheme="minorHAnsi" w:hAnsiTheme="minorHAnsi" w:cs="Arial"/>
          <w:sz w:val="22"/>
          <w:szCs w:val="22"/>
        </w:rPr>
      </w:pPr>
    </w:p>
    <w:p w:rsidR="00F756E4" w:rsidRPr="00F756E4" w:rsidRDefault="00F756E4" w:rsidP="00F756E4">
      <w:pPr>
        <w:pStyle w:val="Akapitzlist"/>
        <w:spacing w:line="276" w:lineRule="auto"/>
        <w:rPr>
          <w:rFonts w:asciiTheme="minorHAnsi" w:hAnsiTheme="minorHAnsi" w:cs="Arial"/>
          <w:sz w:val="22"/>
          <w:szCs w:val="22"/>
        </w:rPr>
      </w:pPr>
    </w:p>
    <w:p w:rsidR="00F756E4" w:rsidRPr="00CA49DA" w:rsidRDefault="00F756E4" w:rsidP="00F756E4">
      <w:pPr>
        <w:pStyle w:val="Akapitzlist"/>
        <w:numPr>
          <w:ilvl w:val="0"/>
          <w:numId w:val="18"/>
        </w:numPr>
        <w:spacing w:line="276" w:lineRule="auto"/>
        <w:rPr>
          <w:rFonts w:asciiTheme="minorHAnsi" w:hAnsiTheme="minorHAnsi" w:cs="Arial"/>
          <w:sz w:val="22"/>
          <w:szCs w:val="22"/>
        </w:rPr>
      </w:pPr>
      <w:r w:rsidRPr="00CA49DA">
        <w:rPr>
          <w:rFonts w:asciiTheme="minorHAnsi" w:hAnsiTheme="minorHAnsi" w:cs="Arial"/>
          <w:b/>
          <w:sz w:val="28"/>
          <w:szCs w:val="28"/>
        </w:rPr>
        <w:t>Ocena merytoryczna wsparcia pomostowego</w:t>
      </w:r>
      <w:r w:rsidRPr="00CA49DA">
        <w:rPr>
          <w:rFonts w:asciiTheme="minorHAnsi" w:hAnsiTheme="minorHAnsi" w:cs="Arial"/>
          <w:b/>
          <w:sz w:val="22"/>
          <w:szCs w:val="22"/>
        </w:rPr>
        <w:t xml:space="preserve">  </w:t>
      </w:r>
      <w:r w:rsidRPr="00CA49DA">
        <w:rPr>
          <w:rFonts w:asciiTheme="minorHAnsi" w:hAnsiTheme="minorHAnsi" w:cs="Arial"/>
          <w:sz w:val="22"/>
          <w:szCs w:val="22"/>
        </w:rPr>
        <w:t>(ocena na podstawie biznesplanu pkt C2, C4B, C5)</w:t>
      </w:r>
    </w:p>
    <w:p w:rsidR="00F756E4" w:rsidRDefault="00F756E4" w:rsidP="00F756E4">
      <w:pPr>
        <w:spacing w:line="276" w:lineRule="auto"/>
        <w:rPr>
          <w:rFonts w:asciiTheme="minorHAnsi" w:hAnsiTheme="minorHAnsi" w:cs="Arial"/>
          <w:b/>
          <w:sz w:val="22"/>
          <w:szCs w:val="22"/>
        </w:rPr>
      </w:pPr>
    </w:p>
    <w:p w:rsidR="00F756E4" w:rsidRPr="00B27900" w:rsidRDefault="00F756E4" w:rsidP="00F756E4">
      <w:pPr>
        <w:spacing w:line="276" w:lineRule="auto"/>
        <w:rPr>
          <w:rFonts w:asciiTheme="minorHAnsi" w:hAnsiTheme="minorHAnsi" w:cs="Arial"/>
          <w:b/>
          <w:sz w:val="22"/>
          <w:szCs w:val="22"/>
        </w:rPr>
      </w:pPr>
      <w:r w:rsidRPr="00B27900">
        <w:rPr>
          <w:rFonts w:asciiTheme="minorHAnsi" w:hAnsiTheme="minorHAnsi" w:cs="Arial"/>
          <w:b/>
          <w:sz w:val="22"/>
          <w:szCs w:val="22"/>
        </w:rPr>
        <w:t>A.</w:t>
      </w:r>
    </w:p>
    <w:tbl>
      <w:tblPr>
        <w:tblW w:w="14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071"/>
        <w:gridCol w:w="7071"/>
      </w:tblGrid>
      <w:tr w:rsidR="00F756E4" w:rsidRPr="00B27900" w:rsidTr="006A1600">
        <w:tc>
          <w:tcPr>
            <w:tcW w:w="7071" w:type="dxa"/>
          </w:tcPr>
          <w:p w:rsidR="00F756E4" w:rsidRPr="00B27900" w:rsidRDefault="00F756E4" w:rsidP="00C9121C">
            <w:pPr>
              <w:spacing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B27900">
              <w:rPr>
                <w:rFonts w:asciiTheme="minorHAnsi" w:hAnsiTheme="minorHAnsi" w:cs="Arial"/>
                <w:sz w:val="22"/>
                <w:szCs w:val="22"/>
              </w:rPr>
              <w:t>Rodzaj i wysokość planowanych wydatków</w:t>
            </w:r>
          </w:p>
        </w:tc>
        <w:tc>
          <w:tcPr>
            <w:tcW w:w="7071" w:type="dxa"/>
          </w:tcPr>
          <w:p w:rsidR="00F756E4" w:rsidRPr="00B27900" w:rsidRDefault="00F756E4" w:rsidP="00C9121C">
            <w:pPr>
              <w:spacing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B27900">
              <w:rPr>
                <w:rFonts w:asciiTheme="minorHAnsi" w:hAnsiTheme="minorHAnsi" w:cs="Arial"/>
                <w:sz w:val="22"/>
                <w:szCs w:val="22"/>
              </w:rPr>
              <w:t>Ocena racjonalności i uzasadnienie Oceniającego</w:t>
            </w:r>
          </w:p>
        </w:tc>
      </w:tr>
      <w:tr w:rsidR="00F756E4" w:rsidRPr="00B27900" w:rsidTr="006A1600">
        <w:tc>
          <w:tcPr>
            <w:tcW w:w="7071" w:type="dxa"/>
          </w:tcPr>
          <w:p w:rsidR="00F756E4" w:rsidRPr="00B27900" w:rsidRDefault="00F756E4" w:rsidP="00C9121C">
            <w:pPr>
              <w:spacing w:line="276" w:lineRule="auto"/>
              <w:rPr>
                <w:rFonts w:asciiTheme="minorHAnsi" w:hAnsiTheme="minorHAnsi" w:cs="Arial"/>
                <w:sz w:val="22"/>
                <w:szCs w:val="22"/>
              </w:rPr>
            </w:pPr>
          </w:p>
          <w:p w:rsidR="00F756E4" w:rsidRPr="00B27900" w:rsidRDefault="00F756E4" w:rsidP="00C9121C">
            <w:pPr>
              <w:spacing w:line="276" w:lineRule="auto"/>
              <w:rPr>
                <w:rFonts w:asciiTheme="minorHAnsi" w:hAnsiTheme="minorHAnsi" w:cs="Arial"/>
                <w:sz w:val="22"/>
                <w:szCs w:val="22"/>
              </w:rPr>
            </w:pPr>
          </w:p>
          <w:p w:rsidR="00F756E4" w:rsidRPr="00B27900" w:rsidRDefault="00F756E4" w:rsidP="00C9121C">
            <w:pPr>
              <w:spacing w:line="276" w:lineRule="auto"/>
              <w:rPr>
                <w:rFonts w:asciiTheme="minorHAnsi" w:hAnsiTheme="minorHAnsi" w:cs="Arial"/>
                <w:sz w:val="22"/>
                <w:szCs w:val="22"/>
              </w:rPr>
            </w:pPr>
          </w:p>
          <w:p w:rsidR="00F756E4" w:rsidRPr="00B27900" w:rsidRDefault="00F756E4" w:rsidP="00C9121C">
            <w:pPr>
              <w:spacing w:line="276" w:lineRule="auto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7071" w:type="dxa"/>
          </w:tcPr>
          <w:p w:rsidR="00F756E4" w:rsidRPr="00B27900" w:rsidRDefault="00F756E4" w:rsidP="00C9121C">
            <w:pPr>
              <w:spacing w:line="276" w:lineRule="auto"/>
              <w:rPr>
                <w:rFonts w:asciiTheme="minorHAnsi" w:hAnsiTheme="minorHAnsi" w:cs="Arial"/>
                <w:sz w:val="22"/>
                <w:szCs w:val="22"/>
              </w:rPr>
            </w:pPr>
          </w:p>
        </w:tc>
      </w:tr>
    </w:tbl>
    <w:p w:rsidR="00F756E4" w:rsidRDefault="00F756E4" w:rsidP="00F756E4">
      <w:pPr>
        <w:spacing w:line="276" w:lineRule="auto"/>
        <w:rPr>
          <w:rFonts w:asciiTheme="minorHAnsi" w:hAnsiTheme="minorHAnsi" w:cs="Arial"/>
          <w:sz w:val="22"/>
          <w:szCs w:val="22"/>
        </w:rPr>
      </w:pPr>
    </w:p>
    <w:p w:rsidR="00F756E4" w:rsidRDefault="00F756E4" w:rsidP="00F756E4">
      <w:pPr>
        <w:spacing w:line="276" w:lineRule="auto"/>
        <w:rPr>
          <w:rFonts w:asciiTheme="minorHAnsi" w:hAnsiTheme="minorHAnsi" w:cs="Arial"/>
          <w:sz w:val="22"/>
          <w:szCs w:val="22"/>
        </w:rPr>
      </w:pPr>
    </w:p>
    <w:p w:rsidR="007156F3" w:rsidRPr="00B27900" w:rsidRDefault="007156F3" w:rsidP="00F756E4">
      <w:pPr>
        <w:spacing w:line="276" w:lineRule="auto"/>
        <w:rPr>
          <w:rFonts w:asciiTheme="minorHAnsi" w:hAnsiTheme="minorHAnsi" w:cs="Arial"/>
          <w:sz w:val="22"/>
          <w:szCs w:val="22"/>
        </w:rPr>
      </w:pPr>
    </w:p>
    <w:p w:rsidR="00F756E4" w:rsidRPr="00B27900" w:rsidRDefault="00F756E4" w:rsidP="00F756E4">
      <w:pPr>
        <w:spacing w:line="276" w:lineRule="auto"/>
        <w:rPr>
          <w:rFonts w:asciiTheme="minorHAnsi" w:hAnsiTheme="minorHAnsi" w:cs="Arial"/>
          <w:b/>
          <w:sz w:val="22"/>
          <w:szCs w:val="22"/>
        </w:rPr>
      </w:pPr>
      <w:r w:rsidRPr="00B27900">
        <w:rPr>
          <w:rFonts w:asciiTheme="minorHAnsi" w:hAnsiTheme="minorHAnsi" w:cs="Arial"/>
          <w:b/>
          <w:sz w:val="22"/>
          <w:szCs w:val="22"/>
        </w:rPr>
        <w:t>B.</w:t>
      </w:r>
    </w:p>
    <w:tbl>
      <w:tblPr>
        <w:tblW w:w="14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142"/>
      </w:tblGrid>
      <w:tr w:rsidR="00F756E4" w:rsidRPr="00B27900" w:rsidTr="006A1600">
        <w:tc>
          <w:tcPr>
            <w:tcW w:w="14142" w:type="dxa"/>
          </w:tcPr>
          <w:p w:rsidR="00F756E4" w:rsidRPr="00B27900" w:rsidRDefault="00F756E4" w:rsidP="00C9121C">
            <w:pPr>
              <w:spacing w:line="276" w:lineRule="auto"/>
              <w:rPr>
                <w:rFonts w:asciiTheme="minorHAnsi" w:hAnsiTheme="minorHAnsi" w:cs="Arial"/>
                <w:sz w:val="22"/>
                <w:szCs w:val="22"/>
              </w:rPr>
            </w:pPr>
            <w:r w:rsidRPr="00B27900">
              <w:rPr>
                <w:rFonts w:asciiTheme="minorHAnsi" w:hAnsiTheme="minorHAnsi" w:cs="Arial"/>
                <w:sz w:val="22"/>
                <w:szCs w:val="22"/>
              </w:rPr>
              <w:t>Czy wniosek kwalifikuje się do uzyskania wsparcia pomostowego?</w:t>
            </w:r>
          </w:p>
          <w:p w:rsidR="00F756E4" w:rsidRPr="00B27900" w:rsidRDefault="00F756E4" w:rsidP="00C9121C">
            <w:pPr>
              <w:spacing w:line="276" w:lineRule="auto"/>
              <w:rPr>
                <w:rFonts w:asciiTheme="minorHAnsi" w:hAnsiTheme="minorHAnsi" w:cs="Arial"/>
                <w:sz w:val="22"/>
                <w:szCs w:val="22"/>
              </w:rPr>
            </w:pPr>
            <w:r w:rsidRPr="00B27900">
              <w:rPr>
                <w:rFonts w:asciiTheme="minorHAnsi" w:hAnsiTheme="minorHAnsi" w:cs="Arial"/>
                <w:sz w:val="22"/>
                <w:szCs w:val="22"/>
              </w:rPr>
              <w:t>A  TAK</w:t>
            </w:r>
          </w:p>
          <w:p w:rsidR="00F756E4" w:rsidRPr="00B27900" w:rsidRDefault="00F756E4" w:rsidP="00C9121C">
            <w:pPr>
              <w:spacing w:line="276" w:lineRule="auto"/>
              <w:rPr>
                <w:rFonts w:asciiTheme="minorHAnsi" w:hAnsiTheme="minorHAnsi" w:cs="Arial"/>
                <w:sz w:val="22"/>
                <w:szCs w:val="22"/>
              </w:rPr>
            </w:pPr>
            <w:r w:rsidRPr="00B27900">
              <w:rPr>
                <w:rFonts w:asciiTheme="minorHAnsi" w:hAnsiTheme="minorHAnsi" w:cs="Arial"/>
                <w:sz w:val="22"/>
                <w:szCs w:val="22"/>
              </w:rPr>
              <w:t>B  NIE</w:t>
            </w:r>
          </w:p>
        </w:tc>
      </w:tr>
    </w:tbl>
    <w:p w:rsidR="00F756E4" w:rsidRDefault="00F756E4" w:rsidP="00F756E4">
      <w:pPr>
        <w:spacing w:line="276" w:lineRule="auto"/>
        <w:rPr>
          <w:rFonts w:asciiTheme="minorHAnsi" w:hAnsiTheme="minorHAnsi" w:cs="Arial"/>
          <w:sz w:val="22"/>
          <w:szCs w:val="22"/>
        </w:rPr>
      </w:pPr>
    </w:p>
    <w:p w:rsidR="00F756E4" w:rsidRPr="00B27900" w:rsidRDefault="00F756E4" w:rsidP="00F756E4">
      <w:pPr>
        <w:spacing w:line="276" w:lineRule="auto"/>
        <w:rPr>
          <w:rFonts w:asciiTheme="minorHAnsi" w:hAnsiTheme="minorHAnsi" w:cs="Arial"/>
          <w:b/>
          <w:sz w:val="22"/>
          <w:szCs w:val="22"/>
        </w:rPr>
      </w:pPr>
      <w:r w:rsidRPr="00B27900">
        <w:rPr>
          <w:rFonts w:asciiTheme="minorHAnsi" w:hAnsiTheme="minorHAnsi" w:cs="Arial"/>
          <w:b/>
          <w:sz w:val="22"/>
          <w:szCs w:val="22"/>
        </w:rPr>
        <w:t>C.</w:t>
      </w:r>
    </w:p>
    <w:tbl>
      <w:tblPr>
        <w:tblW w:w="14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142"/>
      </w:tblGrid>
      <w:tr w:rsidR="00F756E4" w:rsidRPr="00B27900" w:rsidTr="006A1600">
        <w:tc>
          <w:tcPr>
            <w:tcW w:w="14142" w:type="dxa"/>
          </w:tcPr>
          <w:p w:rsidR="00F756E4" w:rsidRPr="00B27900" w:rsidRDefault="00F756E4" w:rsidP="00C9121C">
            <w:pPr>
              <w:spacing w:line="276" w:lineRule="auto"/>
              <w:rPr>
                <w:rFonts w:asciiTheme="minorHAnsi" w:hAnsiTheme="minorHAnsi" w:cs="Arial"/>
                <w:sz w:val="22"/>
                <w:szCs w:val="22"/>
              </w:rPr>
            </w:pPr>
            <w:r w:rsidRPr="00B27900">
              <w:rPr>
                <w:rFonts w:asciiTheme="minorHAnsi" w:hAnsiTheme="minorHAnsi" w:cs="Arial"/>
                <w:sz w:val="22"/>
                <w:szCs w:val="22"/>
              </w:rPr>
              <w:t>Propozycje zmian do wniosku:</w:t>
            </w:r>
          </w:p>
          <w:p w:rsidR="00F756E4" w:rsidRPr="00B27900" w:rsidRDefault="00F756E4" w:rsidP="00C9121C">
            <w:pPr>
              <w:spacing w:line="276" w:lineRule="auto"/>
              <w:rPr>
                <w:rFonts w:asciiTheme="minorHAnsi" w:hAnsiTheme="minorHAnsi" w:cs="Arial"/>
                <w:sz w:val="22"/>
                <w:szCs w:val="22"/>
              </w:rPr>
            </w:pPr>
          </w:p>
          <w:p w:rsidR="00F756E4" w:rsidRPr="00B27900" w:rsidRDefault="00F756E4" w:rsidP="00C9121C">
            <w:pPr>
              <w:spacing w:line="276" w:lineRule="auto"/>
              <w:rPr>
                <w:rFonts w:asciiTheme="minorHAnsi" w:hAnsiTheme="minorHAnsi" w:cs="Arial"/>
                <w:sz w:val="22"/>
                <w:szCs w:val="22"/>
              </w:rPr>
            </w:pPr>
          </w:p>
          <w:p w:rsidR="00F756E4" w:rsidRPr="00B27900" w:rsidRDefault="00F756E4" w:rsidP="00C9121C">
            <w:pPr>
              <w:spacing w:line="276" w:lineRule="auto"/>
              <w:rPr>
                <w:rFonts w:asciiTheme="minorHAnsi" w:hAnsiTheme="minorHAnsi" w:cs="Arial"/>
                <w:sz w:val="22"/>
                <w:szCs w:val="22"/>
              </w:rPr>
            </w:pPr>
          </w:p>
        </w:tc>
      </w:tr>
    </w:tbl>
    <w:p w:rsidR="001E240E" w:rsidRDefault="001E240E" w:rsidP="00F756E4">
      <w:pPr>
        <w:spacing w:line="276" w:lineRule="auto"/>
        <w:rPr>
          <w:rFonts w:asciiTheme="minorHAnsi" w:hAnsiTheme="minorHAnsi" w:cs="Arial"/>
          <w:b/>
          <w:sz w:val="22"/>
          <w:szCs w:val="22"/>
        </w:rPr>
      </w:pPr>
    </w:p>
    <w:p w:rsidR="00F756E4" w:rsidRPr="00F756E4" w:rsidRDefault="00F756E4" w:rsidP="00F756E4">
      <w:pPr>
        <w:spacing w:line="276" w:lineRule="auto"/>
        <w:rPr>
          <w:rFonts w:asciiTheme="minorHAnsi" w:hAnsiTheme="minorHAnsi" w:cs="Arial"/>
          <w:b/>
          <w:sz w:val="22"/>
          <w:szCs w:val="22"/>
        </w:rPr>
      </w:pPr>
      <w:bookmarkStart w:id="0" w:name="_GoBack"/>
      <w:bookmarkEnd w:id="0"/>
      <w:r w:rsidRPr="00F756E4">
        <w:rPr>
          <w:rFonts w:asciiTheme="minorHAnsi" w:hAnsiTheme="minorHAnsi" w:cs="Arial"/>
          <w:b/>
          <w:sz w:val="22"/>
          <w:szCs w:val="22"/>
        </w:rPr>
        <w:t>Proponowana kwota wsparcia (w PLN):</w:t>
      </w:r>
    </w:p>
    <w:p w:rsidR="00F756E4" w:rsidRPr="00F756E4" w:rsidRDefault="00F756E4" w:rsidP="00F756E4">
      <w:pPr>
        <w:spacing w:line="276" w:lineRule="auto"/>
        <w:rPr>
          <w:rFonts w:asciiTheme="minorHAnsi" w:hAnsiTheme="minorHAnsi" w:cs="Arial"/>
          <w:b/>
          <w:sz w:val="22"/>
          <w:szCs w:val="22"/>
        </w:rPr>
      </w:pPr>
    </w:p>
    <w:p w:rsidR="00F756E4" w:rsidRPr="00F756E4" w:rsidRDefault="00F756E4" w:rsidP="00F756E4">
      <w:pPr>
        <w:spacing w:line="276" w:lineRule="auto"/>
        <w:rPr>
          <w:rFonts w:asciiTheme="minorHAnsi" w:hAnsiTheme="minorHAnsi" w:cs="Arial"/>
          <w:b/>
          <w:sz w:val="22"/>
          <w:szCs w:val="22"/>
        </w:rPr>
      </w:pPr>
      <w:r w:rsidRPr="00F756E4">
        <w:rPr>
          <w:rFonts w:asciiTheme="minorHAnsi" w:hAnsiTheme="minorHAnsi" w:cs="Arial"/>
          <w:b/>
          <w:sz w:val="22"/>
          <w:szCs w:val="22"/>
        </w:rPr>
        <w:t>- w ujęciu miesięcznym (w pierwszych 6 miesiącach prowadzenia działalności):</w:t>
      </w:r>
    </w:p>
    <w:p w:rsidR="00F756E4" w:rsidRPr="00F756E4" w:rsidRDefault="00F756E4" w:rsidP="00F756E4">
      <w:pPr>
        <w:spacing w:line="276" w:lineRule="auto"/>
        <w:rPr>
          <w:rFonts w:asciiTheme="minorHAnsi" w:hAnsiTheme="minorHAnsi" w:cs="Arial"/>
          <w:b/>
          <w:sz w:val="22"/>
          <w:szCs w:val="22"/>
        </w:rPr>
      </w:pPr>
    </w:p>
    <w:p w:rsidR="00F756E4" w:rsidRPr="00F756E4" w:rsidRDefault="00F756E4" w:rsidP="00F756E4">
      <w:pPr>
        <w:spacing w:line="276" w:lineRule="auto"/>
        <w:rPr>
          <w:rFonts w:asciiTheme="minorHAnsi" w:hAnsiTheme="minorHAnsi" w:cs="Arial"/>
          <w:b/>
          <w:sz w:val="22"/>
          <w:szCs w:val="22"/>
        </w:rPr>
      </w:pPr>
      <w:r w:rsidRPr="00F756E4">
        <w:rPr>
          <w:rFonts w:asciiTheme="minorHAnsi" w:hAnsiTheme="minorHAnsi" w:cs="Arial"/>
          <w:b/>
          <w:sz w:val="22"/>
          <w:szCs w:val="22"/>
        </w:rPr>
        <w:t>- w ujęciu miesięcznym (w kolejnych 6 miesiącach prowadzenia działalności):</w:t>
      </w:r>
    </w:p>
    <w:p w:rsidR="00F756E4" w:rsidRPr="00F756E4" w:rsidRDefault="00F756E4" w:rsidP="00F756E4">
      <w:pPr>
        <w:spacing w:line="276" w:lineRule="auto"/>
        <w:rPr>
          <w:rFonts w:asciiTheme="minorHAnsi" w:hAnsiTheme="minorHAnsi" w:cs="Arial"/>
          <w:b/>
          <w:sz w:val="22"/>
          <w:szCs w:val="22"/>
        </w:rPr>
      </w:pPr>
    </w:p>
    <w:p w:rsidR="00F756E4" w:rsidRPr="00F756E4" w:rsidRDefault="00F756E4" w:rsidP="00F756E4">
      <w:pPr>
        <w:spacing w:line="276" w:lineRule="auto"/>
        <w:rPr>
          <w:rFonts w:asciiTheme="minorHAnsi" w:hAnsiTheme="minorHAnsi" w:cs="Arial"/>
          <w:b/>
          <w:sz w:val="22"/>
          <w:szCs w:val="22"/>
        </w:rPr>
      </w:pPr>
      <w:r w:rsidRPr="00F756E4">
        <w:rPr>
          <w:rFonts w:asciiTheme="minorHAnsi" w:hAnsiTheme="minorHAnsi" w:cs="Arial"/>
          <w:b/>
          <w:sz w:val="22"/>
          <w:szCs w:val="22"/>
        </w:rPr>
        <w:t>- łączna:</w:t>
      </w:r>
    </w:p>
    <w:p w:rsidR="00D41AEF" w:rsidRDefault="00D41AEF" w:rsidP="00E6248B">
      <w:pPr>
        <w:spacing w:line="276" w:lineRule="auto"/>
        <w:rPr>
          <w:rFonts w:asciiTheme="minorHAnsi" w:hAnsiTheme="minorHAnsi" w:cs="Arial"/>
          <w:sz w:val="22"/>
          <w:szCs w:val="22"/>
        </w:rPr>
      </w:pPr>
    </w:p>
    <w:p w:rsidR="00D41AEF" w:rsidRPr="00B27900" w:rsidRDefault="00D41AEF" w:rsidP="00E6248B">
      <w:pPr>
        <w:spacing w:line="276" w:lineRule="auto"/>
        <w:rPr>
          <w:rFonts w:asciiTheme="minorHAnsi" w:hAnsiTheme="minorHAnsi" w:cs="Arial"/>
          <w:sz w:val="22"/>
          <w:szCs w:val="22"/>
        </w:rPr>
      </w:pPr>
    </w:p>
    <w:p w:rsidR="00E6248B" w:rsidRPr="00B27900" w:rsidRDefault="00E6248B" w:rsidP="00E6248B">
      <w:pPr>
        <w:spacing w:line="276" w:lineRule="auto"/>
        <w:rPr>
          <w:rFonts w:asciiTheme="minorHAnsi" w:hAnsiTheme="minorHAnsi" w:cs="Arial"/>
          <w:sz w:val="22"/>
          <w:szCs w:val="22"/>
        </w:rPr>
      </w:pPr>
      <w:r w:rsidRPr="00B27900">
        <w:rPr>
          <w:rFonts w:asciiTheme="minorHAnsi" w:hAnsiTheme="minorHAnsi" w:cs="Arial"/>
          <w:sz w:val="22"/>
          <w:szCs w:val="22"/>
        </w:rPr>
        <w:t xml:space="preserve">    ……………………………….</w:t>
      </w:r>
      <w:r w:rsidRPr="00B27900">
        <w:rPr>
          <w:rFonts w:asciiTheme="minorHAnsi" w:hAnsiTheme="minorHAnsi" w:cs="Arial"/>
          <w:sz w:val="22"/>
          <w:szCs w:val="22"/>
        </w:rPr>
        <w:tab/>
      </w:r>
      <w:r w:rsidRPr="00B27900">
        <w:rPr>
          <w:rFonts w:asciiTheme="minorHAnsi" w:hAnsiTheme="minorHAnsi" w:cs="Arial"/>
          <w:sz w:val="22"/>
          <w:szCs w:val="22"/>
        </w:rPr>
        <w:tab/>
      </w:r>
      <w:r w:rsidRPr="00B27900">
        <w:rPr>
          <w:rFonts w:asciiTheme="minorHAnsi" w:hAnsiTheme="minorHAnsi" w:cs="Arial"/>
          <w:sz w:val="22"/>
          <w:szCs w:val="22"/>
        </w:rPr>
        <w:tab/>
      </w:r>
      <w:r w:rsidRPr="00B27900">
        <w:rPr>
          <w:rFonts w:asciiTheme="minorHAnsi" w:hAnsiTheme="minorHAnsi" w:cs="Arial"/>
          <w:sz w:val="22"/>
          <w:szCs w:val="22"/>
        </w:rPr>
        <w:tab/>
      </w:r>
      <w:r w:rsidRPr="00B27900">
        <w:rPr>
          <w:rFonts w:asciiTheme="minorHAnsi" w:hAnsiTheme="minorHAnsi" w:cs="Arial"/>
          <w:sz w:val="22"/>
          <w:szCs w:val="22"/>
        </w:rPr>
        <w:tab/>
      </w:r>
      <w:r w:rsidRPr="00B27900">
        <w:rPr>
          <w:rFonts w:asciiTheme="minorHAnsi" w:hAnsiTheme="minorHAnsi" w:cs="Arial"/>
          <w:sz w:val="22"/>
          <w:szCs w:val="22"/>
        </w:rPr>
        <w:tab/>
      </w:r>
      <w:r w:rsidRPr="00B27900">
        <w:rPr>
          <w:rFonts w:asciiTheme="minorHAnsi" w:hAnsiTheme="minorHAnsi" w:cs="Arial"/>
          <w:sz w:val="22"/>
          <w:szCs w:val="22"/>
        </w:rPr>
        <w:tab/>
        <w:t>…………...……………………………….</w:t>
      </w:r>
    </w:p>
    <w:p w:rsidR="00E6248B" w:rsidRPr="00B27900" w:rsidRDefault="00E6248B" w:rsidP="00081BDA">
      <w:pPr>
        <w:spacing w:line="276" w:lineRule="auto"/>
        <w:ind w:firstLine="708"/>
        <w:rPr>
          <w:rFonts w:asciiTheme="minorHAnsi" w:hAnsiTheme="minorHAnsi" w:cs="Arial"/>
          <w:color w:val="000000"/>
          <w:sz w:val="22"/>
          <w:szCs w:val="22"/>
        </w:rPr>
      </w:pPr>
      <w:r w:rsidRPr="00B27900">
        <w:rPr>
          <w:rFonts w:asciiTheme="minorHAnsi" w:hAnsiTheme="minorHAnsi" w:cs="Arial"/>
          <w:sz w:val="22"/>
          <w:szCs w:val="22"/>
        </w:rPr>
        <w:t xml:space="preserve">   Data</w:t>
      </w:r>
      <w:r w:rsidRPr="00B27900">
        <w:rPr>
          <w:rFonts w:asciiTheme="minorHAnsi" w:hAnsiTheme="minorHAnsi" w:cs="Arial"/>
          <w:sz w:val="22"/>
          <w:szCs w:val="22"/>
        </w:rPr>
        <w:tab/>
      </w:r>
      <w:r w:rsidRPr="00B27900">
        <w:rPr>
          <w:rFonts w:asciiTheme="minorHAnsi" w:hAnsiTheme="minorHAnsi" w:cs="Arial"/>
          <w:sz w:val="22"/>
          <w:szCs w:val="22"/>
        </w:rPr>
        <w:tab/>
      </w:r>
      <w:r w:rsidRPr="00B27900">
        <w:rPr>
          <w:rFonts w:asciiTheme="minorHAnsi" w:hAnsiTheme="minorHAnsi" w:cs="Arial"/>
          <w:sz w:val="22"/>
          <w:szCs w:val="22"/>
        </w:rPr>
        <w:tab/>
      </w:r>
      <w:r w:rsidRPr="00B27900">
        <w:rPr>
          <w:rFonts w:asciiTheme="minorHAnsi" w:hAnsiTheme="minorHAnsi" w:cs="Arial"/>
          <w:sz w:val="22"/>
          <w:szCs w:val="22"/>
        </w:rPr>
        <w:tab/>
      </w:r>
      <w:r w:rsidRPr="00B27900">
        <w:rPr>
          <w:rFonts w:asciiTheme="minorHAnsi" w:hAnsiTheme="minorHAnsi" w:cs="Arial"/>
          <w:sz w:val="22"/>
          <w:szCs w:val="22"/>
        </w:rPr>
        <w:tab/>
      </w:r>
      <w:r w:rsidRPr="00B27900">
        <w:rPr>
          <w:rFonts w:asciiTheme="minorHAnsi" w:hAnsiTheme="minorHAnsi" w:cs="Arial"/>
          <w:sz w:val="22"/>
          <w:szCs w:val="22"/>
        </w:rPr>
        <w:tab/>
      </w:r>
      <w:r w:rsidRPr="00B27900">
        <w:rPr>
          <w:rFonts w:asciiTheme="minorHAnsi" w:hAnsiTheme="minorHAnsi" w:cs="Arial"/>
          <w:sz w:val="22"/>
          <w:szCs w:val="22"/>
        </w:rPr>
        <w:tab/>
      </w:r>
      <w:r w:rsidRPr="00B27900">
        <w:rPr>
          <w:rFonts w:asciiTheme="minorHAnsi" w:hAnsiTheme="minorHAnsi" w:cs="Arial"/>
          <w:sz w:val="22"/>
          <w:szCs w:val="22"/>
        </w:rPr>
        <w:tab/>
        <w:t xml:space="preserve">        Podpis Oceniającego</w:t>
      </w:r>
    </w:p>
    <w:p w:rsidR="00E6248B" w:rsidRPr="00B27900" w:rsidRDefault="00E6248B" w:rsidP="00BE794E">
      <w:pPr>
        <w:spacing w:line="276" w:lineRule="auto"/>
        <w:rPr>
          <w:rFonts w:asciiTheme="minorHAnsi" w:hAnsiTheme="minorHAnsi" w:cs="Arial"/>
          <w:color w:val="000000"/>
          <w:sz w:val="22"/>
          <w:szCs w:val="22"/>
        </w:rPr>
      </w:pPr>
    </w:p>
    <w:sectPr w:rsidR="00E6248B" w:rsidRPr="00B27900" w:rsidSect="000E2A0B">
      <w:headerReference w:type="default" r:id="rId9"/>
      <w:footerReference w:type="default" r:id="rId10"/>
      <w:pgSz w:w="16838" w:h="11906" w:orient="landscape"/>
      <w:pgMar w:top="1417" w:right="2100" w:bottom="1106" w:left="1417" w:header="142" w:footer="6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33B0" w:rsidRDefault="009833B0" w:rsidP="00001834">
      <w:r>
        <w:separator/>
      </w:r>
    </w:p>
  </w:endnote>
  <w:endnote w:type="continuationSeparator" w:id="0">
    <w:p w:rsidR="009833B0" w:rsidRDefault="009833B0" w:rsidP="00001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00E1" w:rsidRPr="004F71E9" w:rsidRDefault="00F74A45" w:rsidP="00C17EE3">
    <w:pPr>
      <w:rPr>
        <w:rFonts w:ascii="Arial" w:hAnsi="Arial" w:cs="Arial"/>
        <w:sz w:val="16"/>
        <w:lang w:val="en-US"/>
      </w:rPr>
    </w:pPr>
    <w:r>
      <w:rPr>
        <w:rFonts w:ascii="Arial" w:hAnsi="Arial" w:cs="Arial"/>
        <w:bCs/>
        <w:color w:val="000000"/>
        <w:kern w:val="24"/>
        <w:sz w:val="16"/>
        <w:szCs w:val="16"/>
        <w:lang w:val="en-US"/>
      </w:rPr>
      <w:t>________________________________________________________________________________________________________</w:t>
    </w:r>
    <w:r w:rsidR="009D00E1">
      <w:rPr>
        <w:rFonts w:ascii="Arial" w:hAnsi="Arial" w:cs="Arial"/>
        <w:bCs/>
        <w:color w:val="000000"/>
        <w:kern w:val="24"/>
        <w:sz w:val="16"/>
        <w:szCs w:val="16"/>
        <w:lang w:val="en-US"/>
      </w:rPr>
      <w:tab/>
    </w:r>
    <w:r w:rsidR="009D00E1">
      <w:rPr>
        <w:rFonts w:ascii="Arial" w:hAnsi="Arial" w:cs="Arial"/>
        <w:bCs/>
        <w:color w:val="000000"/>
        <w:kern w:val="24"/>
        <w:sz w:val="16"/>
        <w:szCs w:val="16"/>
        <w:lang w:val="en-US"/>
      </w:rPr>
      <w:tab/>
    </w:r>
    <w:r w:rsidR="009D00E1">
      <w:rPr>
        <w:rFonts w:ascii="Arial" w:hAnsi="Arial" w:cs="Arial"/>
        <w:bCs/>
        <w:color w:val="000000"/>
        <w:kern w:val="24"/>
        <w:sz w:val="16"/>
        <w:szCs w:val="16"/>
        <w:lang w:val="en-US"/>
      </w:rPr>
      <w:tab/>
    </w:r>
  </w:p>
  <w:p w:rsidR="009D00E1" w:rsidRPr="004F71E9" w:rsidRDefault="009D00E1" w:rsidP="00924044">
    <w:pPr>
      <w:pStyle w:val="Nagwek"/>
      <w:textAlignment w:val="baseline"/>
      <w:rPr>
        <w:rFonts w:ascii="Arial" w:hAnsi="Arial" w:cs="Arial"/>
        <w:sz w:val="16"/>
        <w:szCs w:val="16"/>
        <w:lang w:val="en-US"/>
      </w:rPr>
    </w:pPr>
  </w:p>
  <w:p w:rsidR="00FC53E8" w:rsidRDefault="001F0BFB" w:rsidP="00FC53E8">
    <w:pPr>
      <w:rPr>
        <w:bCs/>
        <w:color w:val="000000"/>
        <w:kern w:val="24"/>
        <w:sz w:val="16"/>
        <w:szCs w:val="16"/>
        <w:lang w:val="en-US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56E0B5C" wp14:editId="09B685F1">
              <wp:simplePos x="0" y="0"/>
              <wp:positionH relativeFrom="column">
                <wp:posOffset>1314450</wp:posOffset>
              </wp:positionH>
              <wp:positionV relativeFrom="paragraph">
                <wp:posOffset>-3810</wp:posOffset>
              </wp:positionV>
              <wp:extent cx="3095625" cy="1423035"/>
              <wp:effectExtent l="0" t="0" r="9525" b="5715"/>
              <wp:wrapNone/>
              <wp:docPr id="3" name="Pole tekstow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095625" cy="142303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FC53E8" w:rsidRPr="00A200A5" w:rsidRDefault="00FC53E8" w:rsidP="00FC53E8">
                          <w:pPr>
                            <w:ind w:left="792" w:hanging="395"/>
                            <w:rPr>
                              <w:rFonts w:asciiTheme="minorHAnsi" w:hAnsiTheme="minorHAnsi"/>
                              <w:sz w:val="16"/>
                              <w:szCs w:val="16"/>
                            </w:rPr>
                          </w:pPr>
                          <w:r w:rsidRPr="00A200A5">
                            <w:rPr>
                              <w:rFonts w:asciiTheme="minorHAnsi" w:hAnsiTheme="minorHAnsi"/>
                              <w:b/>
                              <w:sz w:val="16"/>
                              <w:szCs w:val="16"/>
                            </w:rPr>
                            <w:t>Realizator Projektu</w:t>
                          </w:r>
                          <w:r w:rsidRPr="00A200A5">
                            <w:rPr>
                              <w:rFonts w:asciiTheme="minorHAnsi" w:hAnsiTheme="minorHAnsi"/>
                              <w:sz w:val="16"/>
                              <w:szCs w:val="16"/>
                            </w:rPr>
                            <w:t>: Fundacja Innowacja i Wiedza</w:t>
                          </w:r>
                        </w:p>
                        <w:p w:rsidR="00FC53E8" w:rsidRDefault="00FC53E8" w:rsidP="00FC53E8">
                          <w:pPr>
                            <w:ind w:left="792" w:hanging="395"/>
                            <w:rPr>
                              <w:rFonts w:asciiTheme="minorHAnsi" w:hAnsiTheme="minorHAnsi"/>
                              <w:sz w:val="16"/>
                              <w:szCs w:val="16"/>
                            </w:rPr>
                          </w:pPr>
                          <w:r w:rsidRPr="00A200A5">
                            <w:rPr>
                              <w:rFonts w:asciiTheme="minorHAnsi" w:hAnsiTheme="minorHAnsi"/>
                              <w:sz w:val="16"/>
                              <w:szCs w:val="16"/>
                            </w:rPr>
                            <w:t xml:space="preserve">Al. Komisji Edukacji Narodowej 18, nr lok. 5B, </w:t>
                          </w:r>
                        </w:p>
                        <w:p w:rsidR="00FC53E8" w:rsidRPr="00A200A5" w:rsidRDefault="00FC53E8" w:rsidP="00FC53E8">
                          <w:pPr>
                            <w:ind w:left="792" w:hanging="395"/>
                            <w:rPr>
                              <w:rFonts w:asciiTheme="minorHAnsi" w:hAnsiTheme="minorHAnsi"/>
                              <w:sz w:val="16"/>
                              <w:szCs w:val="16"/>
                            </w:rPr>
                          </w:pPr>
                          <w:r w:rsidRPr="00A200A5">
                            <w:rPr>
                              <w:rFonts w:asciiTheme="minorHAnsi" w:hAnsiTheme="minorHAnsi"/>
                              <w:sz w:val="16"/>
                              <w:szCs w:val="16"/>
                            </w:rPr>
                            <w:t>02-797 Warszawa</w:t>
                          </w:r>
                        </w:p>
                        <w:p w:rsidR="00FC53E8" w:rsidRDefault="00FC53E8" w:rsidP="00FC53E8">
                          <w:pPr>
                            <w:ind w:left="792" w:hanging="395"/>
                            <w:rPr>
                              <w:rFonts w:asciiTheme="minorHAnsi" w:hAnsiTheme="minorHAnsi"/>
                              <w:sz w:val="16"/>
                              <w:szCs w:val="16"/>
                            </w:rPr>
                          </w:pPr>
                          <w:r w:rsidRPr="00A200A5">
                            <w:rPr>
                              <w:rFonts w:asciiTheme="minorHAnsi" w:hAnsiTheme="minorHAnsi"/>
                              <w:b/>
                              <w:sz w:val="16"/>
                              <w:szCs w:val="16"/>
                            </w:rPr>
                            <w:t>Biuro Projektu:</w:t>
                          </w:r>
                        </w:p>
                        <w:p w:rsidR="000B3BB8" w:rsidRDefault="000B3BB8" w:rsidP="000B3BB8">
                          <w:pPr>
                            <w:tabs>
                              <w:tab w:val="left" w:pos="708"/>
                            </w:tabs>
                            <w:ind w:left="284"/>
                            <w:rPr>
                              <w:rFonts w:asciiTheme="minorHAnsi" w:hAnsiTheme="minorHAnsi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Theme="minorHAnsi" w:hAnsiTheme="minorHAnsi"/>
                              <w:sz w:val="16"/>
                              <w:szCs w:val="16"/>
                            </w:rPr>
                            <w:t xml:space="preserve">   Al. Kościuszki 93, 90-436 Łódź</w:t>
                          </w:r>
                        </w:p>
                        <w:p w:rsidR="00FC53E8" w:rsidRPr="00A200A5" w:rsidRDefault="00FC53E8" w:rsidP="00FC53E8">
                          <w:pPr>
                            <w:ind w:left="792" w:hanging="395"/>
                            <w:rPr>
                              <w:rFonts w:asciiTheme="minorHAnsi" w:hAnsiTheme="minorHAnsi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Theme="minorHAnsi" w:hAnsiTheme="minorHAnsi"/>
                              <w:sz w:val="16"/>
                              <w:szCs w:val="16"/>
                            </w:rPr>
                            <w:t>t</w:t>
                          </w:r>
                          <w:r w:rsidRPr="00A200A5">
                            <w:rPr>
                              <w:rFonts w:asciiTheme="minorHAnsi" w:hAnsiTheme="minorHAnsi"/>
                              <w:sz w:val="16"/>
                              <w:szCs w:val="16"/>
                            </w:rPr>
                            <w:t xml:space="preserve">el. 42 230 92 09, </w:t>
                          </w:r>
                          <w:hyperlink r:id="rId1" w:history="1">
                            <w:r w:rsidRPr="00A200A5">
                              <w:rPr>
                                <w:rStyle w:val="Hipercze"/>
                                <w:rFonts w:asciiTheme="minorHAnsi" w:hAnsiTheme="minorHAnsi"/>
                                <w:sz w:val="16"/>
                                <w:szCs w:val="16"/>
                              </w:rPr>
                              <w:t>www.fiiw.pl</w:t>
                            </w:r>
                          </w:hyperlink>
                        </w:p>
                        <w:p w:rsidR="00FC53E8" w:rsidRDefault="00FC53E8" w:rsidP="00FC53E8">
                          <w:pPr>
                            <w:ind w:left="792" w:hanging="395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Pole tekstowe 3" o:spid="_x0000_s1026" type="#_x0000_t202" style="position:absolute;margin-left:103.5pt;margin-top:-.3pt;width:243.75pt;height:112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" fillcolor="white [3201]" stroked="f" strokeweight=".5pt">
              <v:path arrowok="t"/>
              <v:textbox>
                <w:txbxContent>
                  <w:p w:rsidR="00FC53E8" w:rsidRPr="00A200A5" w:rsidRDefault="00FC53E8" w:rsidP="00FC53E8">
                    <w:pPr>
                      <w:ind w:left="792" w:hanging="395"/>
                      <w:rPr>
                        <w:rFonts w:asciiTheme="minorHAnsi" w:hAnsiTheme="minorHAnsi"/>
                        <w:sz w:val="16"/>
                        <w:szCs w:val="16"/>
                      </w:rPr>
                    </w:pPr>
                    <w:r w:rsidRPr="00A200A5">
                      <w:rPr>
                        <w:rFonts w:asciiTheme="minorHAnsi" w:hAnsiTheme="minorHAnsi"/>
                        <w:b/>
                        <w:sz w:val="16"/>
                        <w:szCs w:val="16"/>
                      </w:rPr>
                      <w:t>Realizator Projektu</w:t>
                    </w:r>
                    <w:r w:rsidRPr="00A200A5">
                      <w:rPr>
                        <w:rFonts w:asciiTheme="minorHAnsi" w:hAnsiTheme="minorHAnsi"/>
                        <w:sz w:val="16"/>
                        <w:szCs w:val="16"/>
                      </w:rPr>
                      <w:t>: Fundacja Innowacja i Wiedza</w:t>
                    </w:r>
                  </w:p>
                  <w:p w:rsidR="00FC53E8" w:rsidRDefault="00FC53E8" w:rsidP="00FC53E8">
                    <w:pPr>
                      <w:ind w:left="792" w:hanging="395"/>
                      <w:rPr>
                        <w:rFonts w:asciiTheme="minorHAnsi" w:hAnsiTheme="minorHAnsi"/>
                        <w:sz w:val="16"/>
                        <w:szCs w:val="16"/>
                      </w:rPr>
                    </w:pPr>
                    <w:r w:rsidRPr="00A200A5">
                      <w:rPr>
                        <w:rFonts w:asciiTheme="minorHAnsi" w:hAnsiTheme="minorHAnsi"/>
                        <w:sz w:val="16"/>
                        <w:szCs w:val="16"/>
                      </w:rPr>
                      <w:t xml:space="preserve">Al. Komisji Edukacji Narodowej 18, nr lok. 5B, </w:t>
                    </w:r>
                  </w:p>
                  <w:p w:rsidR="00FC53E8" w:rsidRPr="00A200A5" w:rsidRDefault="00FC53E8" w:rsidP="00FC53E8">
                    <w:pPr>
                      <w:ind w:left="792" w:hanging="395"/>
                      <w:rPr>
                        <w:rFonts w:asciiTheme="minorHAnsi" w:hAnsiTheme="minorHAnsi"/>
                        <w:sz w:val="16"/>
                        <w:szCs w:val="16"/>
                      </w:rPr>
                    </w:pPr>
                    <w:r w:rsidRPr="00A200A5">
                      <w:rPr>
                        <w:rFonts w:asciiTheme="minorHAnsi" w:hAnsiTheme="minorHAnsi"/>
                        <w:sz w:val="16"/>
                        <w:szCs w:val="16"/>
                      </w:rPr>
                      <w:t>02-797 Warszawa</w:t>
                    </w:r>
                  </w:p>
                  <w:p w:rsidR="00FC53E8" w:rsidRDefault="00FC53E8" w:rsidP="00FC53E8">
                    <w:pPr>
                      <w:ind w:left="792" w:hanging="395"/>
                      <w:rPr>
                        <w:rFonts w:asciiTheme="minorHAnsi" w:hAnsiTheme="minorHAnsi"/>
                        <w:sz w:val="16"/>
                        <w:szCs w:val="16"/>
                      </w:rPr>
                    </w:pPr>
                    <w:r w:rsidRPr="00A200A5">
                      <w:rPr>
                        <w:rFonts w:asciiTheme="minorHAnsi" w:hAnsiTheme="minorHAnsi"/>
                        <w:b/>
                        <w:sz w:val="16"/>
                        <w:szCs w:val="16"/>
                      </w:rPr>
                      <w:t>Biuro Projektu:</w:t>
                    </w:r>
                  </w:p>
                  <w:p w:rsidR="000B3BB8" w:rsidRDefault="000B3BB8" w:rsidP="000B3BB8">
                    <w:pPr>
                      <w:tabs>
                        <w:tab w:val="left" w:pos="708"/>
                      </w:tabs>
                      <w:ind w:left="284"/>
                      <w:rPr>
                        <w:rFonts w:asciiTheme="minorHAnsi" w:hAnsiTheme="minorHAnsi"/>
                        <w:sz w:val="16"/>
                        <w:szCs w:val="16"/>
                      </w:rPr>
                    </w:pPr>
                    <w:r>
                      <w:rPr>
                        <w:rFonts w:asciiTheme="minorHAnsi" w:hAnsiTheme="minorHAnsi"/>
                        <w:sz w:val="16"/>
                        <w:szCs w:val="16"/>
                      </w:rPr>
                      <w:t xml:space="preserve">   Al. Kościuszki 93, 90-436 Łódź</w:t>
                    </w:r>
                  </w:p>
                  <w:p w:rsidR="00FC53E8" w:rsidRPr="00A200A5" w:rsidRDefault="00FC53E8" w:rsidP="00FC53E8">
                    <w:pPr>
                      <w:ind w:left="792" w:hanging="395"/>
                      <w:rPr>
                        <w:rFonts w:asciiTheme="minorHAnsi" w:hAnsiTheme="minorHAnsi"/>
                        <w:sz w:val="16"/>
                        <w:szCs w:val="16"/>
                      </w:rPr>
                    </w:pPr>
                    <w:r>
                      <w:rPr>
                        <w:rFonts w:asciiTheme="minorHAnsi" w:hAnsiTheme="minorHAnsi"/>
                        <w:sz w:val="16"/>
                        <w:szCs w:val="16"/>
                      </w:rPr>
                      <w:t>t</w:t>
                    </w:r>
                    <w:r w:rsidRPr="00A200A5">
                      <w:rPr>
                        <w:rFonts w:asciiTheme="minorHAnsi" w:hAnsiTheme="minorHAnsi"/>
                        <w:sz w:val="16"/>
                        <w:szCs w:val="16"/>
                      </w:rPr>
                      <w:t xml:space="preserve">el. 42 230 92 09, </w:t>
                    </w:r>
                    <w:hyperlink r:id="rId2" w:history="1">
                      <w:r w:rsidRPr="00A200A5">
                        <w:rPr>
                          <w:rStyle w:val="Hipercze"/>
                          <w:rFonts w:asciiTheme="minorHAnsi" w:hAnsiTheme="minorHAnsi"/>
                          <w:sz w:val="16"/>
                          <w:szCs w:val="16"/>
                        </w:rPr>
                        <w:t>www.fiiw.pl</w:t>
                      </w:r>
                    </w:hyperlink>
                  </w:p>
                  <w:p w:rsidR="00FC53E8" w:rsidRDefault="00FC53E8" w:rsidP="00FC53E8">
                    <w:pPr>
                      <w:ind w:left="792" w:hanging="395"/>
                    </w:pPr>
                  </w:p>
                </w:txbxContent>
              </v:textbox>
            </v:shape>
          </w:pict>
        </mc:Fallback>
      </mc:AlternateContent>
    </w:r>
    <w:r w:rsidR="00FC53E8">
      <w:rPr>
        <w:noProof/>
      </w:rPr>
      <w:drawing>
        <wp:inline distT="0" distB="0" distL="0" distR="0" wp14:anchorId="3A3D26E6" wp14:editId="570A0FCF">
          <wp:extent cx="1364560" cy="432000"/>
          <wp:effectExtent l="0" t="0" r="7620" b="6350"/>
          <wp:docPr id="17" name="Obraz 17" descr="C:\Users\Uczestnik11\Desktop\Projekt Fundacja\lotypy sysco\logo FIW pojedyncz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Uczestnik11\Desktop\Projekt Fundacja\lotypy sysco\logo FIW pojedyncze.jp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BEBA8EAE-BF5A-486C-A8C5-ECC9F3942E4B}">
                        <a14:imgProps xmlns:a14="http://schemas.microsoft.com/office/drawing/2010/main">
                          <a14:imgLayer r:embed="rId4">
                            <a14:imgEffect>
                              <a14:saturation sat="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64560" cy="43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80D5244" wp14:editId="7219BAEA">
              <wp:simplePos x="0" y="0"/>
              <wp:positionH relativeFrom="column">
                <wp:posOffset>4481830</wp:posOffset>
              </wp:positionH>
              <wp:positionV relativeFrom="paragraph">
                <wp:posOffset>43815</wp:posOffset>
              </wp:positionV>
              <wp:extent cx="2450465" cy="733425"/>
              <wp:effectExtent l="0" t="0" r="6985" b="9525"/>
              <wp:wrapNone/>
              <wp:docPr id="6" name="Pole tekstow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50465" cy="73342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FC53E8" w:rsidRPr="00A200A5" w:rsidRDefault="00FC53E8" w:rsidP="00FC53E8">
                          <w:pPr>
                            <w:ind w:left="792"/>
                            <w:rPr>
                              <w:rFonts w:asciiTheme="minorHAnsi" w:hAnsiTheme="minorHAnsi"/>
                              <w:b/>
                              <w:sz w:val="16"/>
                              <w:szCs w:val="16"/>
                            </w:rPr>
                          </w:pPr>
                          <w:r w:rsidRPr="00A200A5">
                            <w:rPr>
                              <w:rFonts w:asciiTheme="minorHAnsi" w:hAnsiTheme="minorHAnsi"/>
                              <w:b/>
                              <w:sz w:val="16"/>
                              <w:szCs w:val="16"/>
                            </w:rPr>
                            <w:t>Partner Projektu:</w:t>
                          </w:r>
                        </w:p>
                        <w:p w:rsidR="00FC53E8" w:rsidRPr="00BA5B14" w:rsidRDefault="00FC53E8" w:rsidP="00FC53E8">
                          <w:pPr>
                            <w:ind w:left="792"/>
                            <w:rPr>
                              <w:rFonts w:asciiTheme="minorHAnsi" w:hAnsiTheme="minorHAnsi"/>
                              <w:sz w:val="16"/>
                              <w:szCs w:val="16"/>
                            </w:rPr>
                          </w:pPr>
                          <w:r w:rsidRPr="00BA5B14">
                            <w:rPr>
                              <w:rFonts w:asciiTheme="minorHAnsi" w:hAnsiTheme="minorHAnsi"/>
                              <w:sz w:val="16"/>
                              <w:szCs w:val="16"/>
                            </w:rPr>
                            <w:t>British Centre Sp. z o.o. sp. j.</w:t>
                          </w:r>
                        </w:p>
                        <w:p w:rsidR="00FC53E8" w:rsidRPr="00A200A5" w:rsidRDefault="00FC53E8" w:rsidP="00FC53E8">
                          <w:pPr>
                            <w:ind w:left="792"/>
                            <w:rPr>
                              <w:sz w:val="16"/>
                              <w:szCs w:val="16"/>
                            </w:rPr>
                          </w:pPr>
                          <w:r w:rsidRPr="00A200A5">
                            <w:rPr>
                              <w:rFonts w:asciiTheme="minorHAnsi" w:hAnsiTheme="minorHAnsi"/>
                              <w:sz w:val="16"/>
                              <w:szCs w:val="16"/>
                            </w:rPr>
                            <w:t>ul Pomorska 140, 91-404 Łódź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Pole tekstowe 6" o:spid="_x0000_s1027" type="#_x0000_t202" style="position:absolute;margin-left:352.9pt;margin-top:3.45pt;width:192.95pt;height:57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" fillcolor="white [3201]" stroked="f" strokeweight=".5pt">
              <v:path arrowok="t"/>
              <v:textbox>
                <w:txbxContent>
                  <w:p w:rsidR="00FC53E8" w:rsidRPr="00A200A5" w:rsidRDefault="00FC53E8" w:rsidP="00FC53E8">
                    <w:pPr>
                      <w:ind w:left="792"/>
                      <w:rPr>
                        <w:rFonts w:asciiTheme="minorHAnsi" w:hAnsiTheme="minorHAnsi"/>
                        <w:b/>
                        <w:sz w:val="16"/>
                        <w:szCs w:val="16"/>
                      </w:rPr>
                    </w:pPr>
                    <w:r w:rsidRPr="00A200A5">
                      <w:rPr>
                        <w:rFonts w:asciiTheme="minorHAnsi" w:hAnsiTheme="minorHAnsi"/>
                        <w:b/>
                        <w:sz w:val="16"/>
                        <w:szCs w:val="16"/>
                      </w:rPr>
                      <w:t>Partner Projektu:</w:t>
                    </w:r>
                  </w:p>
                  <w:p w:rsidR="00FC53E8" w:rsidRPr="00BA5B14" w:rsidRDefault="00FC53E8" w:rsidP="00FC53E8">
                    <w:pPr>
                      <w:ind w:left="792"/>
                      <w:rPr>
                        <w:rFonts w:asciiTheme="minorHAnsi" w:hAnsiTheme="minorHAnsi"/>
                        <w:sz w:val="16"/>
                        <w:szCs w:val="16"/>
                      </w:rPr>
                    </w:pPr>
                    <w:r w:rsidRPr="00BA5B14">
                      <w:rPr>
                        <w:rFonts w:asciiTheme="minorHAnsi" w:hAnsiTheme="minorHAnsi"/>
                        <w:sz w:val="16"/>
                        <w:szCs w:val="16"/>
                      </w:rPr>
                      <w:t>British Centre Sp. z o.o. sp. j.</w:t>
                    </w:r>
                  </w:p>
                  <w:p w:rsidR="00FC53E8" w:rsidRPr="00A200A5" w:rsidRDefault="00FC53E8" w:rsidP="00FC53E8">
                    <w:pPr>
                      <w:ind w:left="792"/>
                      <w:rPr>
                        <w:sz w:val="16"/>
                        <w:szCs w:val="16"/>
                      </w:rPr>
                    </w:pPr>
                    <w:r w:rsidRPr="00A200A5">
                      <w:rPr>
                        <w:rFonts w:asciiTheme="minorHAnsi" w:hAnsiTheme="minorHAnsi"/>
                        <w:sz w:val="16"/>
                        <w:szCs w:val="16"/>
                      </w:rPr>
                      <w:t>ul Pomorska 140, 91-404 Łódź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0249665" wp14:editId="76AA9667">
              <wp:simplePos x="0" y="0"/>
              <wp:positionH relativeFrom="column">
                <wp:posOffset>3729355</wp:posOffset>
              </wp:positionH>
              <wp:positionV relativeFrom="paragraph">
                <wp:posOffset>-3810</wp:posOffset>
              </wp:positionV>
              <wp:extent cx="2647950" cy="781050"/>
              <wp:effectExtent l="0" t="0" r="0" b="0"/>
              <wp:wrapNone/>
              <wp:docPr id="4" name="Pole tekstow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47950" cy="7810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FC53E8" w:rsidRDefault="00FC53E8" w:rsidP="00FC53E8">
                          <w:pPr>
                            <w:ind w:left="397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329A8047" wp14:editId="6C37E19B">
                                <wp:extent cx="447675" cy="426292"/>
                                <wp:effectExtent l="0" t="0" r="0" b="0"/>
                                <wp:docPr id="18" name="Obraz 18" descr="C:\Users\uczestnik03\Desktop\images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 descr="C:\Users\uczestnik03\Desktop\images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5">
                                          <a:extLst>
                                            <a:ext uri="{BEBA8EAE-BF5A-486C-A8C5-ECC9F3942E4B}">
                                              <a14:imgProps xmlns:a14="http://schemas.microsoft.com/office/drawing/2010/main">
                                                <a14:imgLayer r:embed="rId6">
                                                  <a14:imgEffect>
                                                    <a14:saturation sat="0"/>
                                                  </a14:imgEffect>
                                                </a14:imgLayer>
                                              </a14:imgProps>
                                            </a:ex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53669" cy="432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36D6F1E4" wp14:editId="6F0A97F5">
                                <wp:extent cx="447675" cy="426292"/>
                                <wp:effectExtent l="0" t="0" r="0" b="0"/>
                                <wp:docPr id="19" name="Obraz 19" descr="C:\Users\uczestnik03\Desktop\images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 descr="C:\Users\uczestnik03\Desktop\images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5">
                                          <a:extLst>
                                            <a:ext uri="{BEBA8EAE-BF5A-486C-A8C5-ECC9F3942E4B}">
                                              <a14:imgProps xmlns:a14="http://schemas.microsoft.com/office/drawing/2010/main">
                                                <a14:imgLayer r:embed="rId6">
                                                  <a14:imgEffect>
                                                    <a14:saturation sat="0"/>
                                                  </a14:imgEffect>
                                                </a14:imgLayer>
                                              </a14:imgProps>
                                            </a:ex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53669" cy="432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Pole tekstowe 4" o:spid="_x0000_s1028" type="#_x0000_t202" style="position:absolute;margin-left:293.65pt;margin-top:-.3pt;width:208.5pt;height:61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" fillcolor="white [3201]" stroked="f" strokeweight=".5pt">
              <v:path arrowok="t"/>
              <v:textbox>
                <w:txbxContent>
                  <w:p w:rsidR="00FC53E8" w:rsidRDefault="00FC53E8" w:rsidP="00FC53E8">
                    <w:pPr>
                      <w:ind w:left="397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2C679E1A" wp14:editId="1E2912C8">
                          <wp:extent cx="447675" cy="426292"/>
                          <wp:effectExtent l="0" t="0" r="0" b="0"/>
                          <wp:docPr id="18" name="Obraz 18" descr="C:\Users\uczestnik03\Desktop\images.p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 descr="C:\Users\uczestnik03\Desktop\images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7">
                                    <a:extLst>
                                      <a:ext uri="{BEBA8EAE-BF5A-486C-A8C5-ECC9F3942E4B}">
                                        <a14:imgProps xmlns:a14="http://schemas.microsoft.com/office/drawing/2010/main">
                                          <a14:imgLayer r:embed="rId8">
                                            <a14:imgEffect>
                                              <a14:saturation sat="0"/>
                                            </a14:imgEffect>
                                          </a14:imgLayer>
                                        </a14:imgProps>
                                      </a:ex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53669" cy="432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noProof/>
                      </w:rPr>
                      <w:drawing>
                        <wp:inline distT="0" distB="0" distL="0" distR="0" wp14:anchorId="28C23323" wp14:editId="3D308D32">
                          <wp:extent cx="447675" cy="426292"/>
                          <wp:effectExtent l="0" t="0" r="0" b="0"/>
                          <wp:docPr id="19" name="Obraz 19" descr="C:\Users\uczestnik03\Desktop\images.p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 descr="C:\Users\uczestnik03\Desktop\images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7">
                                    <a:extLst>
                                      <a:ext uri="{BEBA8EAE-BF5A-486C-A8C5-ECC9F3942E4B}">
                                        <a14:imgProps xmlns:a14="http://schemas.microsoft.com/office/drawing/2010/main">
                                          <a14:imgLayer r:embed="rId8">
                                            <a14:imgEffect>
                                              <a14:saturation sat="0"/>
                                            </a14:imgEffect>
                                          </a14:imgLayer>
                                        </a14:imgProps>
                                      </a:ex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53669" cy="432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  <w:p w:rsidR="009D00E1" w:rsidRPr="00FC7050" w:rsidRDefault="001F0BFB" w:rsidP="00FC53E8">
    <w:pPr>
      <w:tabs>
        <w:tab w:val="left" w:pos="1125"/>
        <w:tab w:val="center" w:pos="4691"/>
      </w:tabs>
      <w:jc w:val="both"/>
      <w:rPr>
        <w:lang w:val="de-DE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0958D4F9" wp14:editId="2FEF0922">
              <wp:simplePos x="0" y="0"/>
              <wp:positionH relativeFrom="column">
                <wp:posOffset>6034405</wp:posOffset>
              </wp:positionH>
              <wp:positionV relativeFrom="paragraph">
                <wp:posOffset>200660</wp:posOffset>
              </wp:positionV>
              <wp:extent cx="438150" cy="304800"/>
              <wp:effectExtent l="0" t="0" r="0" b="0"/>
              <wp:wrapNone/>
              <wp:docPr id="1" name="Pole tekstow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38150" cy="3048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B27900" w:rsidRDefault="00EF58C8">
                          <w:r>
                            <w:fldChar w:fldCharType="begin"/>
                          </w:r>
                          <w:r w:rsidR="00B27900">
                            <w:instrText>PAGE   \* MERGEFORMAT</w:instrText>
                          </w:r>
                          <w:r>
                            <w:fldChar w:fldCharType="separate"/>
                          </w:r>
                          <w:r w:rsidR="001E240E">
                            <w:rPr>
                              <w:noProof/>
                            </w:rPr>
                            <w:t>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Pole tekstowe 1" o:spid="_x0000_s1029" type="#_x0000_t202" style="position:absolute;left:0;text-align:left;margin-left:475.15pt;margin-top:15.8pt;width:34.5pt;height:2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" fillcolor="white [3201]" stroked="f" strokeweight=".5pt">
              <v:path arrowok="t"/>
              <v:textbox>
                <w:txbxContent>
                  <w:p w:rsidR="00B27900" w:rsidRDefault="00EF58C8">
                    <w:r>
                      <w:fldChar w:fldCharType="begin"/>
                    </w:r>
                    <w:r w:rsidR="00B27900">
                      <w:instrText>PAGE   \* MERGEFORMAT</w:instrText>
                    </w:r>
                    <w:r>
                      <w:fldChar w:fldCharType="separate"/>
                    </w:r>
                    <w:r w:rsidR="001E240E">
                      <w:rPr>
                        <w:noProof/>
                      </w:rPr>
                      <w:t>5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33B0" w:rsidRDefault="009833B0" w:rsidP="00001834">
      <w:r>
        <w:separator/>
      </w:r>
    </w:p>
  </w:footnote>
  <w:footnote w:type="continuationSeparator" w:id="0">
    <w:p w:rsidR="009833B0" w:rsidRDefault="009833B0" w:rsidP="000018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53E8" w:rsidRDefault="00FC53E8" w:rsidP="00FC53E8">
    <w:pPr>
      <w:pStyle w:val="Nagwek"/>
      <w:tabs>
        <w:tab w:val="center" w:pos="7073"/>
      </w:tabs>
      <w:ind w:left="142"/>
      <w:jc w:val="center"/>
    </w:pPr>
    <w:r>
      <w:rPr>
        <w:noProof/>
      </w:rPr>
      <w:drawing>
        <wp:inline distT="0" distB="0" distL="0" distR="0" wp14:anchorId="1E06DE9E" wp14:editId="08970A2D">
          <wp:extent cx="4933950" cy="789284"/>
          <wp:effectExtent l="0" t="0" r="0" b="0"/>
          <wp:docPr id="16" name="Obraz 16" descr="LOGOTYPY_CZB_EFS_p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TYPY_CZB_EFS_p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45017" cy="79105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B27900" w:rsidRDefault="00B27900" w:rsidP="00F74A45">
    <w:pPr>
      <w:pStyle w:val="Nagwek"/>
      <w:jc w:val="center"/>
      <w:rPr>
        <w:rFonts w:asciiTheme="minorHAnsi" w:hAnsiTheme="minorHAnsi"/>
        <w:sz w:val="20"/>
        <w:szCs w:val="20"/>
      </w:rPr>
    </w:pPr>
  </w:p>
  <w:p w:rsidR="009D00E1" w:rsidRPr="00B27900" w:rsidRDefault="00FC53E8" w:rsidP="00F74A45">
    <w:pPr>
      <w:pStyle w:val="Nagwek"/>
      <w:jc w:val="center"/>
      <w:rPr>
        <w:sz w:val="22"/>
        <w:szCs w:val="22"/>
      </w:rPr>
    </w:pPr>
    <w:r w:rsidRPr="00B27900">
      <w:rPr>
        <w:rFonts w:asciiTheme="minorHAnsi" w:hAnsiTheme="minorHAnsi"/>
        <w:sz w:val="22"/>
        <w:szCs w:val="22"/>
      </w:rPr>
      <w:t xml:space="preserve">Projekt </w:t>
    </w:r>
    <w:r w:rsidR="00F74A45">
      <w:rPr>
        <w:rFonts w:asciiTheme="minorHAnsi" w:hAnsiTheme="minorHAnsi"/>
        <w:sz w:val="22"/>
        <w:szCs w:val="22"/>
      </w:rPr>
      <w:t xml:space="preserve">„ Z biznesowym podejściem” </w:t>
    </w:r>
    <w:r w:rsidRPr="00B27900">
      <w:rPr>
        <w:rFonts w:asciiTheme="minorHAnsi" w:hAnsiTheme="minorHAnsi"/>
        <w:sz w:val="22"/>
        <w:szCs w:val="22"/>
      </w:rPr>
      <w:t>współfinansowany ze środków Unii Europejskiej  w ramach Europejskiego Funduszu Społecznego</w:t>
    </w:r>
  </w:p>
  <w:p w:rsidR="009D00E1" w:rsidRDefault="009D00E1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3"/>
    <w:lvl w:ilvl="0">
      <w:start w:val="1"/>
      <w:numFmt w:val="decimal"/>
      <w:lvlText w:val="%1."/>
      <w:lvlJc w:val="left"/>
      <w:pPr>
        <w:tabs>
          <w:tab w:val="num" w:pos="360"/>
        </w:tabs>
      </w:pPr>
      <w:rPr>
        <w:rFonts w:ascii="Times New Roman" w:hAnsi="Times New Roman" w:cs="Times New Roman"/>
      </w:rPr>
    </w:lvl>
  </w:abstractNum>
  <w:abstractNum w:abstractNumId="1">
    <w:nsid w:val="00000003"/>
    <w:multiLevelType w:val="singleLevel"/>
    <w:tmpl w:val="00000003"/>
    <w:name w:val="WW8Num5"/>
    <w:lvl w:ilvl="0">
      <w:start w:val="1"/>
      <w:numFmt w:val="decimal"/>
      <w:lvlText w:val="%1."/>
      <w:lvlJc w:val="left"/>
      <w:pPr>
        <w:tabs>
          <w:tab w:val="num" w:pos="360"/>
        </w:tabs>
      </w:pPr>
      <w:rPr>
        <w:rFonts w:ascii="Times New Roman" w:hAnsi="Times New Roman" w:cs="Times New Roman"/>
        <w:b w:val="0"/>
        <w:bCs w:val="0"/>
      </w:rPr>
    </w:lvl>
  </w:abstractNum>
  <w:abstractNum w:abstractNumId="2">
    <w:nsid w:val="00000005"/>
    <w:multiLevelType w:val="singleLevel"/>
    <w:tmpl w:val="00000005"/>
    <w:name w:val="WW8Num11"/>
    <w:lvl w:ilvl="0">
      <w:start w:val="1"/>
      <w:numFmt w:val="decimal"/>
      <w:lvlText w:val="%1."/>
      <w:lvlJc w:val="left"/>
      <w:pPr>
        <w:tabs>
          <w:tab w:val="num" w:pos="375"/>
        </w:tabs>
      </w:pPr>
      <w:rPr>
        <w:rFonts w:ascii="Times New Roman" w:hAnsi="Times New Roman" w:cs="Times New Roman"/>
      </w:rPr>
    </w:lvl>
  </w:abstractNum>
  <w:abstractNum w:abstractNumId="3">
    <w:nsid w:val="00000006"/>
    <w:multiLevelType w:val="singleLevel"/>
    <w:tmpl w:val="00000006"/>
    <w:name w:val="WW8Num13"/>
    <w:lvl w:ilvl="0">
      <w:start w:val="1"/>
      <w:numFmt w:val="decimal"/>
      <w:lvlText w:val="%1."/>
      <w:lvlJc w:val="left"/>
      <w:pPr>
        <w:tabs>
          <w:tab w:val="num" w:pos="360"/>
        </w:tabs>
      </w:pPr>
      <w:rPr>
        <w:rFonts w:ascii="Arial" w:hAnsi="Arial" w:cs="Arial"/>
      </w:rPr>
    </w:lvl>
  </w:abstractNum>
  <w:abstractNum w:abstractNumId="4">
    <w:nsid w:val="00000007"/>
    <w:multiLevelType w:val="multilevel"/>
    <w:tmpl w:val="00000007"/>
    <w:name w:val="WW8Num17"/>
    <w:lvl w:ilvl="0">
      <w:start w:val="1"/>
      <w:numFmt w:val="decimal"/>
      <w:lvlText w:val="%1."/>
      <w:lvlJc w:val="left"/>
      <w:pPr>
        <w:tabs>
          <w:tab w:val="num" w:pos="360"/>
        </w:tabs>
      </w:pPr>
      <w:rPr>
        <w:rFonts w:ascii="Times New Roman" w:hAnsi="Times New Roman" w:cs="Times New Roman"/>
        <w:b w:val="0"/>
        <w:bCs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</w:pPr>
      <w:rPr>
        <w:rFonts w:ascii="Times New Roman" w:hAnsi="Times New Roman" w:cs="Times New Roman"/>
        <w:b w:val="0"/>
        <w:bCs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</w:pPr>
      <w:rPr>
        <w:rFonts w:ascii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</w:pPr>
      <w:rPr>
        <w:rFonts w:ascii="Times New Roman" w:hAnsi="Times New Roman"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</w:pPr>
      <w:rPr>
        <w:rFonts w:ascii="Times New Roman" w:hAnsi="Times New Roman"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</w:pPr>
      <w:rPr>
        <w:rFonts w:ascii="Times New Roman" w:hAnsi="Times New Roman"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</w:pPr>
      <w:rPr>
        <w:rFonts w:ascii="Times New Roman" w:hAnsi="Times New Roman"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</w:pPr>
      <w:rPr>
        <w:rFonts w:ascii="Times New Roman" w:hAnsi="Times New Roman"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</w:pPr>
      <w:rPr>
        <w:rFonts w:ascii="Times New Roman" w:hAnsi="Times New Roman" w:cs="Times New Roman"/>
      </w:rPr>
    </w:lvl>
  </w:abstractNum>
  <w:abstractNum w:abstractNumId="5">
    <w:nsid w:val="00351FF3"/>
    <w:multiLevelType w:val="hybridMultilevel"/>
    <w:tmpl w:val="D402D8B2"/>
    <w:lvl w:ilvl="0" w:tplc="98D0D3E2">
      <w:start w:val="1"/>
      <w:numFmt w:val="lowerLetter"/>
      <w:lvlText w:val="%1)"/>
      <w:lvlJc w:val="left"/>
      <w:pPr>
        <w:tabs>
          <w:tab w:val="num" w:pos="1637"/>
        </w:tabs>
        <w:ind w:left="1637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00F55B1B"/>
    <w:multiLevelType w:val="hybridMultilevel"/>
    <w:tmpl w:val="83C46F9E"/>
    <w:lvl w:ilvl="0" w:tplc="5A1694E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  <w:szCs w:val="2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44F4983"/>
    <w:multiLevelType w:val="multilevel"/>
    <w:tmpl w:val="0BA4002A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Arial" w:eastAsia="Times New Roman" w:hAnsi="Arial" w:cs="Arial"/>
      </w:rPr>
    </w:lvl>
    <w:lvl w:ilvl="1">
      <w:start w:val="1"/>
      <w:numFmt w:val="decimal"/>
      <w:lvlText w:val="%2."/>
      <w:lvlJc w:val="left"/>
      <w:pPr>
        <w:tabs>
          <w:tab w:val="num" w:pos="539"/>
        </w:tabs>
        <w:ind w:left="537" w:hanging="395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191"/>
        </w:tabs>
        <w:ind w:left="1191" w:hanging="397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191"/>
        </w:tabs>
        <w:ind w:left="1191" w:hanging="397"/>
      </w:pPr>
      <w:rPr>
        <w:rFonts w:hint="default"/>
      </w:rPr>
    </w:lvl>
    <w:lvl w:ilvl="4">
      <w:start w:val="1"/>
      <w:numFmt w:val="bullet"/>
      <w:lvlText w:val=""/>
      <w:lvlJc w:val="left"/>
      <w:pPr>
        <w:tabs>
          <w:tab w:val="num" w:pos="1191"/>
        </w:tabs>
        <w:ind w:left="1191" w:hanging="397"/>
      </w:pPr>
      <w:rPr>
        <w:rFonts w:ascii="Symbol" w:hAnsi="Symbol" w:hint="default"/>
      </w:rPr>
    </w:lvl>
    <w:lvl w:ilvl="5">
      <w:start w:val="1"/>
      <w:numFmt w:val="bullet"/>
      <w:lvlText w:val=""/>
      <w:lvlJc w:val="left"/>
      <w:pPr>
        <w:tabs>
          <w:tab w:val="num" w:pos="1588"/>
        </w:tabs>
        <w:ind w:left="1588" w:hanging="397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1985"/>
        </w:tabs>
        <w:ind w:left="1985" w:hanging="397"/>
      </w:pPr>
      <w:rPr>
        <w:rFonts w:ascii="Symbol" w:hAnsi="Symbol"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>
    <w:nsid w:val="1A235918"/>
    <w:multiLevelType w:val="hybridMultilevel"/>
    <w:tmpl w:val="8DB4A998"/>
    <w:lvl w:ilvl="0" w:tplc="98D0D3E2">
      <w:start w:val="1"/>
      <w:numFmt w:val="lowerLetter"/>
      <w:lvlText w:val="%1)"/>
      <w:lvlJc w:val="left"/>
      <w:pPr>
        <w:tabs>
          <w:tab w:val="num" w:pos="1637"/>
        </w:tabs>
        <w:ind w:left="1637" w:hanging="360"/>
      </w:pPr>
      <w:rPr>
        <w:rFonts w:hint="default"/>
        <w:b w:val="0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</w:rPr>
    </w:lvl>
    <w:lvl w:ilvl="2" w:tplc="0415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  <w:b w:val="0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00A590C"/>
    <w:multiLevelType w:val="hybridMultilevel"/>
    <w:tmpl w:val="77E2B97C"/>
    <w:lvl w:ilvl="0" w:tplc="98D0D3E2">
      <w:start w:val="1"/>
      <w:numFmt w:val="lowerLetter"/>
      <w:lvlText w:val="%1)"/>
      <w:lvlJc w:val="left"/>
      <w:pPr>
        <w:tabs>
          <w:tab w:val="num" w:pos="1637"/>
        </w:tabs>
        <w:ind w:left="1637" w:hanging="360"/>
      </w:pPr>
      <w:rPr>
        <w:rFonts w:hint="default"/>
        <w:b w:val="0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</w:rPr>
    </w:lvl>
    <w:lvl w:ilvl="2" w:tplc="98D0D3E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  <w:b w:val="0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72A3C36"/>
    <w:multiLevelType w:val="hybridMultilevel"/>
    <w:tmpl w:val="2AE8889A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2CD8072B"/>
    <w:multiLevelType w:val="hybridMultilevel"/>
    <w:tmpl w:val="3786A114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331315DB"/>
    <w:multiLevelType w:val="hybridMultilevel"/>
    <w:tmpl w:val="ABF08802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3EA16E8B"/>
    <w:multiLevelType w:val="hybridMultilevel"/>
    <w:tmpl w:val="49B4E06A"/>
    <w:lvl w:ilvl="0" w:tplc="98D0D3E2">
      <w:start w:val="1"/>
      <w:numFmt w:val="lowerLetter"/>
      <w:lvlText w:val="%1)"/>
      <w:lvlJc w:val="left"/>
      <w:pPr>
        <w:tabs>
          <w:tab w:val="num" w:pos="1637"/>
        </w:tabs>
        <w:ind w:left="1637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EF20A6E"/>
    <w:multiLevelType w:val="hybridMultilevel"/>
    <w:tmpl w:val="5290F682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5A0B1819"/>
    <w:multiLevelType w:val="multilevel"/>
    <w:tmpl w:val="655E59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A220082"/>
    <w:multiLevelType w:val="multilevel"/>
    <w:tmpl w:val="79240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5A3D2429"/>
    <w:multiLevelType w:val="hybridMultilevel"/>
    <w:tmpl w:val="F8F46F24"/>
    <w:lvl w:ilvl="0" w:tplc="38206E08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8636C7F"/>
    <w:multiLevelType w:val="hybridMultilevel"/>
    <w:tmpl w:val="46D6D496"/>
    <w:lvl w:ilvl="0" w:tplc="04150001">
      <w:start w:val="1"/>
      <w:numFmt w:val="bullet"/>
      <w:lvlText w:val=""/>
      <w:lvlJc w:val="left"/>
      <w:pPr>
        <w:tabs>
          <w:tab w:val="num" w:pos="2357"/>
        </w:tabs>
        <w:ind w:left="235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3077"/>
        </w:tabs>
        <w:ind w:left="307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797"/>
        </w:tabs>
        <w:ind w:left="379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4517"/>
        </w:tabs>
        <w:ind w:left="451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5237"/>
        </w:tabs>
        <w:ind w:left="523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957"/>
        </w:tabs>
        <w:ind w:left="595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6677"/>
        </w:tabs>
        <w:ind w:left="667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7397"/>
        </w:tabs>
        <w:ind w:left="739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8117"/>
        </w:tabs>
        <w:ind w:left="8117" w:hanging="360"/>
      </w:pPr>
      <w:rPr>
        <w:rFonts w:ascii="Wingdings" w:hAnsi="Wingdings" w:hint="default"/>
      </w:rPr>
    </w:lvl>
  </w:abstractNum>
  <w:abstractNum w:abstractNumId="19">
    <w:nsid w:val="699F457F"/>
    <w:multiLevelType w:val="multilevel"/>
    <w:tmpl w:val="C854DBD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D1F1F76"/>
    <w:multiLevelType w:val="hybridMultilevel"/>
    <w:tmpl w:val="4C606D1A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70D74AE4"/>
    <w:multiLevelType w:val="hybridMultilevel"/>
    <w:tmpl w:val="3EEC630C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70EB397B"/>
    <w:multiLevelType w:val="hybridMultilevel"/>
    <w:tmpl w:val="C9068962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713417D8"/>
    <w:multiLevelType w:val="hybridMultilevel"/>
    <w:tmpl w:val="1C623084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5"/>
  </w:num>
  <w:num w:numId="3">
    <w:abstractNumId w:val="9"/>
  </w:num>
  <w:num w:numId="4">
    <w:abstractNumId w:val="18"/>
  </w:num>
  <w:num w:numId="5">
    <w:abstractNumId w:val="15"/>
  </w:num>
  <w:num w:numId="6">
    <w:abstractNumId w:val="21"/>
  </w:num>
  <w:num w:numId="7">
    <w:abstractNumId w:val="16"/>
  </w:num>
  <w:num w:numId="8">
    <w:abstractNumId w:val="12"/>
  </w:num>
  <w:num w:numId="9">
    <w:abstractNumId w:val="20"/>
  </w:num>
  <w:num w:numId="10">
    <w:abstractNumId w:val="14"/>
  </w:num>
  <w:num w:numId="11">
    <w:abstractNumId w:val="23"/>
  </w:num>
  <w:num w:numId="12">
    <w:abstractNumId w:val="22"/>
  </w:num>
  <w:num w:numId="13">
    <w:abstractNumId w:val="10"/>
  </w:num>
  <w:num w:numId="14">
    <w:abstractNumId w:val="11"/>
  </w:num>
  <w:num w:numId="15">
    <w:abstractNumId w:val="8"/>
  </w:num>
  <w:num w:numId="16">
    <w:abstractNumId w:val="17"/>
  </w:num>
  <w:num w:numId="17">
    <w:abstractNumId w:val="7"/>
  </w:num>
  <w:num w:numId="18">
    <w:abstractNumId w:val="6"/>
  </w:num>
  <w:num w:numId="19">
    <w:abstractNumId w:val="19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509B"/>
    <w:rsid w:val="00000F14"/>
    <w:rsid w:val="00001834"/>
    <w:rsid w:val="00001C27"/>
    <w:rsid w:val="00002E2E"/>
    <w:rsid w:val="000041B4"/>
    <w:rsid w:val="00025430"/>
    <w:rsid w:val="00034661"/>
    <w:rsid w:val="00035F78"/>
    <w:rsid w:val="00041D16"/>
    <w:rsid w:val="00056565"/>
    <w:rsid w:val="000612D5"/>
    <w:rsid w:val="00063D40"/>
    <w:rsid w:val="000642D4"/>
    <w:rsid w:val="0007711D"/>
    <w:rsid w:val="000811E2"/>
    <w:rsid w:val="00081BDA"/>
    <w:rsid w:val="000908B1"/>
    <w:rsid w:val="0009322E"/>
    <w:rsid w:val="0009677D"/>
    <w:rsid w:val="000B3BB8"/>
    <w:rsid w:val="000B6FB2"/>
    <w:rsid w:val="000C0CF5"/>
    <w:rsid w:val="000C1398"/>
    <w:rsid w:val="000D67F0"/>
    <w:rsid w:val="000E2A0B"/>
    <w:rsid w:val="000E4230"/>
    <w:rsid w:val="000F03EA"/>
    <w:rsid w:val="000F29B6"/>
    <w:rsid w:val="000F69DD"/>
    <w:rsid w:val="0010105D"/>
    <w:rsid w:val="00110FE2"/>
    <w:rsid w:val="0011225F"/>
    <w:rsid w:val="00113D2D"/>
    <w:rsid w:val="0012192E"/>
    <w:rsid w:val="0012628E"/>
    <w:rsid w:val="001275F8"/>
    <w:rsid w:val="00130CE8"/>
    <w:rsid w:val="00131FB1"/>
    <w:rsid w:val="0015130E"/>
    <w:rsid w:val="00152E27"/>
    <w:rsid w:val="001557C7"/>
    <w:rsid w:val="00155C30"/>
    <w:rsid w:val="00160C2C"/>
    <w:rsid w:val="00164209"/>
    <w:rsid w:val="00170101"/>
    <w:rsid w:val="00170ED9"/>
    <w:rsid w:val="00175E75"/>
    <w:rsid w:val="00183FEE"/>
    <w:rsid w:val="00186233"/>
    <w:rsid w:val="00186335"/>
    <w:rsid w:val="00192A6B"/>
    <w:rsid w:val="00196E18"/>
    <w:rsid w:val="001A1572"/>
    <w:rsid w:val="001A2362"/>
    <w:rsid w:val="001A55A3"/>
    <w:rsid w:val="001B1C4A"/>
    <w:rsid w:val="001B3541"/>
    <w:rsid w:val="001B3E27"/>
    <w:rsid w:val="001C574E"/>
    <w:rsid w:val="001C781B"/>
    <w:rsid w:val="001D12B5"/>
    <w:rsid w:val="001E240E"/>
    <w:rsid w:val="001E3360"/>
    <w:rsid w:val="001E5FF9"/>
    <w:rsid w:val="001F0BFB"/>
    <w:rsid w:val="001F1815"/>
    <w:rsid w:val="001F6EEF"/>
    <w:rsid w:val="00207665"/>
    <w:rsid w:val="002119DF"/>
    <w:rsid w:val="00212A6E"/>
    <w:rsid w:val="00214F5F"/>
    <w:rsid w:val="002211A5"/>
    <w:rsid w:val="002270C7"/>
    <w:rsid w:val="002313B7"/>
    <w:rsid w:val="0024427E"/>
    <w:rsid w:val="00245A79"/>
    <w:rsid w:val="002513A7"/>
    <w:rsid w:val="0025765A"/>
    <w:rsid w:val="00265B68"/>
    <w:rsid w:val="00266567"/>
    <w:rsid w:val="00270BED"/>
    <w:rsid w:val="0027209B"/>
    <w:rsid w:val="0027324D"/>
    <w:rsid w:val="002A65C7"/>
    <w:rsid w:val="002B0FB2"/>
    <w:rsid w:val="002B13C3"/>
    <w:rsid w:val="002B40DD"/>
    <w:rsid w:val="002B6EAE"/>
    <w:rsid w:val="002B7432"/>
    <w:rsid w:val="002C4A8F"/>
    <w:rsid w:val="002C74EC"/>
    <w:rsid w:val="002E03C1"/>
    <w:rsid w:val="002F38B1"/>
    <w:rsid w:val="002F4DF6"/>
    <w:rsid w:val="003003B5"/>
    <w:rsid w:val="003128B6"/>
    <w:rsid w:val="00315C37"/>
    <w:rsid w:val="00334C67"/>
    <w:rsid w:val="003364A8"/>
    <w:rsid w:val="00340AB7"/>
    <w:rsid w:val="00341107"/>
    <w:rsid w:val="00345B55"/>
    <w:rsid w:val="003509BC"/>
    <w:rsid w:val="00353CB4"/>
    <w:rsid w:val="0036149C"/>
    <w:rsid w:val="003658FF"/>
    <w:rsid w:val="0036693A"/>
    <w:rsid w:val="00367B0B"/>
    <w:rsid w:val="00370BAC"/>
    <w:rsid w:val="0038010D"/>
    <w:rsid w:val="00385F8A"/>
    <w:rsid w:val="00393257"/>
    <w:rsid w:val="00393970"/>
    <w:rsid w:val="003A2EBE"/>
    <w:rsid w:val="003A391F"/>
    <w:rsid w:val="003A432E"/>
    <w:rsid w:val="003B546C"/>
    <w:rsid w:val="003B6052"/>
    <w:rsid w:val="003C1762"/>
    <w:rsid w:val="003C1D21"/>
    <w:rsid w:val="003D0DEE"/>
    <w:rsid w:val="003D105B"/>
    <w:rsid w:val="003D16DD"/>
    <w:rsid w:val="003D2293"/>
    <w:rsid w:val="003D6874"/>
    <w:rsid w:val="003D6E62"/>
    <w:rsid w:val="003E3B43"/>
    <w:rsid w:val="003E7B98"/>
    <w:rsid w:val="003F0CFE"/>
    <w:rsid w:val="003F0EDB"/>
    <w:rsid w:val="003F4078"/>
    <w:rsid w:val="0040181D"/>
    <w:rsid w:val="00407F38"/>
    <w:rsid w:val="0041363A"/>
    <w:rsid w:val="004244D0"/>
    <w:rsid w:val="00431F34"/>
    <w:rsid w:val="00441E75"/>
    <w:rsid w:val="00446739"/>
    <w:rsid w:val="00451049"/>
    <w:rsid w:val="00452097"/>
    <w:rsid w:val="0046000C"/>
    <w:rsid w:val="0049480E"/>
    <w:rsid w:val="0049492A"/>
    <w:rsid w:val="004A1AB0"/>
    <w:rsid w:val="004A219F"/>
    <w:rsid w:val="004A536E"/>
    <w:rsid w:val="004A6C6D"/>
    <w:rsid w:val="004A747A"/>
    <w:rsid w:val="004B0E79"/>
    <w:rsid w:val="004E223D"/>
    <w:rsid w:val="004E509B"/>
    <w:rsid w:val="004E759E"/>
    <w:rsid w:val="004F0284"/>
    <w:rsid w:val="004F1DFC"/>
    <w:rsid w:val="004F71E9"/>
    <w:rsid w:val="005019A3"/>
    <w:rsid w:val="005155F6"/>
    <w:rsid w:val="00517CF9"/>
    <w:rsid w:val="005424DC"/>
    <w:rsid w:val="00546D35"/>
    <w:rsid w:val="005478D6"/>
    <w:rsid w:val="005619DE"/>
    <w:rsid w:val="005634DE"/>
    <w:rsid w:val="00572B1D"/>
    <w:rsid w:val="00575442"/>
    <w:rsid w:val="00576985"/>
    <w:rsid w:val="00584843"/>
    <w:rsid w:val="00587953"/>
    <w:rsid w:val="00590AD4"/>
    <w:rsid w:val="0059225F"/>
    <w:rsid w:val="00594062"/>
    <w:rsid w:val="00594728"/>
    <w:rsid w:val="005A1108"/>
    <w:rsid w:val="005A1218"/>
    <w:rsid w:val="005A21EC"/>
    <w:rsid w:val="005A344B"/>
    <w:rsid w:val="005B5E2D"/>
    <w:rsid w:val="005B62C4"/>
    <w:rsid w:val="005C001A"/>
    <w:rsid w:val="005C3F9B"/>
    <w:rsid w:val="005D2F9E"/>
    <w:rsid w:val="005D5C40"/>
    <w:rsid w:val="005D5C56"/>
    <w:rsid w:val="005E1C3C"/>
    <w:rsid w:val="005E46BE"/>
    <w:rsid w:val="00600607"/>
    <w:rsid w:val="0060489B"/>
    <w:rsid w:val="00611ACC"/>
    <w:rsid w:val="006143A6"/>
    <w:rsid w:val="00620518"/>
    <w:rsid w:val="00624FDB"/>
    <w:rsid w:val="00631653"/>
    <w:rsid w:val="00633C8D"/>
    <w:rsid w:val="00634046"/>
    <w:rsid w:val="00642071"/>
    <w:rsid w:val="006429EC"/>
    <w:rsid w:val="006469A6"/>
    <w:rsid w:val="00646D38"/>
    <w:rsid w:val="00665FDD"/>
    <w:rsid w:val="00670BBA"/>
    <w:rsid w:val="006758A1"/>
    <w:rsid w:val="00677B10"/>
    <w:rsid w:val="00681BF5"/>
    <w:rsid w:val="00682480"/>
    <w:rsid w:val="006A1600"/>
    <w:rsid w:val="006A3155"/>
    <w:rsid w:val="006A31A6"/>
    <w:rsid w:val="006A701B"/>
    <w:rsid w:val="006A753B"/>
    <w:rsid w:val="006B096A"/>
    <w:rsid w:val="006C00FB"/>
    <w:rsid w:val="006C0517"/>
    <w:rsid w:val="006C3F43"/>
    <w:rsid w:val="006F2A6A"/>
    <w:rsid w:val="006F3AC4"/>
    <w:rsid w:val="007005A7"/>
    <w:rsid w:val="00705ABC"/>
    <w:rsid w:val="007156F3"/>
    <w:rsid w:val="00720099"/>
    <w:rsid w:val="00720BBC"/>
    <w:rsid w:val="0072571D"/>
    <w:rsid w:val="00733A5F"/>
    <w:rsid w:val="00733C95"/>
    <w:rsid w:val="00735479"/>
    <w:rsid w:val="007418E1"/>
    <w:rsid w:val="007473BC"/>
    <w:rsid w:val="0075056A"/>
    <w:rsid w:val="00750BF1"/>
    <w:rsid w:val="0077593C"/>
    <w:rsid w:val="00782FD8"/>
    <w:rsid w:val="00787696"/>
    <w:rsid w:val="00791ED0"/>
    <w:rsid w:val="007A2DC6"/>
    <w:rsid w:val="007B43C3"/>
    <w:rsid w:val="007C4441"/>
    <w:rsid w:val="007C71FD"/>
    <w:rsid w:val="007E14A3"/>
    <w:rsid w:val="007E3B98"/>
    <w:rsid w:val="00803662"/>
    <w:rsid w:val="00807624"/>
    <w:rsid w:val="0081070D"/>
    <w:rsid w:val="00836C58"/>
    <w:rsid w:val="00837800"/>
    <w:rsid w:val="00853D95"/>
    <w:rsid w:val="00854635"/>
    <w:rsid w:val="008549E6"/>
    <w:rsid w:val="008637E8"/>
    <w:rsid w:val="00864A18"/>
    <w:rsid w:val="00866EBD"/>
    <w:rsid w:val="00886474"/>
    <w:rsid w:val="00891E62"/>
    <w:rsid w:val="008A3511"/>
    <w:rsid w:val="008B2129"/>
    <w:rsid w:val="008C2316"/>
    <w:rsid w:val="008D21AD"/>
    <w:rsid w:val="008E7320"/>
    <w:rsid w:val="008F0770"/>
    <w:rsid w:val="009022A5"/>
    <w:rsid w:val="00913DF0"/>
    <w:rsid w:val="0091537E"/>
    <w:rsid w:val="00920E01"/>
    <w:rsid w:val="00921CD6"/>
    <w:rsid w:val="00924044"/>
    <w:rsid w:val="00924C3F"/>
    <w:rsid w:val="00950664"/>
    <w:rsid w:val="009568E0"/>
    <w:rsid w:val="00956AD7"/>
    <w:rsid w:val="00962E9C"/>
    <w:rsid w:val="00962F25"/>
    <w:rsid w:val="00963681"/>
    <w:rsid w:val="009833B0"/>
    <w:rsid w:val="009858E1"/>
    <w:rsid w:val="0099389E"/>
    <w:rsid w:val="009A0ED5"/>
    <w:rsid w:val="009B1325"/>
    <w:rsid w:val="009B2EE8"/>
    <w:rsid w:val="009B61EF"/>
    <w:rsid w:val="009C47F1"/>
    <w:rsid w:val="009D00E1"/>
    <w:rsid w:val="009E1285"/>
    <w:rsid w:val="009E27BB"/>
    <w:rsid w:val="009E72B5"/>
    <w:rsid w:val="009F0178"/>
    <w:rsid w:val="009F22B2"/>
    <w:rsid w:val="009F3CC6"/>
    <w:rsid w:val="009F6C0E"/>
    <w:rsid w:val="00A024AC"/>
    <w:rsid w:val="00A11ADE"/>
    <w:rsid w:val="00A132E4"/>
    <w:rsid w:val="00A30CB1"/>
    <w:rsid w:val="00A32656"/>
    <w:rsid w:val="00A336C3"/>
    <w:rsid w:val="00A33732"/>
    <w:rsid w:val="00A440D7"/>
    <w:rsid w:val="00A44D64"/>
    <w:rsid w:val="00A50B02"/>
    <w:rsid w:val="00A57358"/>
    <w:rsid w:val="00A7748D"/>
    <w:rsid w:val="00A775E5"/>
    <w:rsid w:val="00A83B97"/>
    <w:rsid w:val="00A932E9"/>
    <w:rsid w:val="00A969E0"/>
    <w:rsid w:val="00AA5404"/>
    <w:rsid w:val="00AB7555"/>
    <w:rsid w:val="00AC0C53"/>
    <w:rsid w:val="00AC6974"/>
    <w:rsid w:val="00AD2482"/>
    <w:rsid w:val="00AD751A"/>
    <w:rsid w:val="00AE4F05"/>
    <w:rsid w:val="00AF6683"/>
    <w:rsid w:val="00AF6D31"/>
    <w:rsid w:val="00B10375"/>
    <w:rsid w:val="00B14CA1"/>
    <w:rsid w:val="00B1587D"/>
    <w:rsid w:val="00B170AA"/>
    <w:rsid w:val="00B275C4"/>
    <w:rsid w:val="00B27900"/>
    <w:rsid w:val="00B3388B"/>
    <w:rsid w:val="00B368F5"/>
    <w:rsid w:val="00B54A39"/>
    <w:rsid w:val="00B56BC3"/>
    <w:rsid w:val="00B6141B"/>
    <w:rsid w:val="00B65804"/>
    <w:rsid w:val="00B6690C"/>
    <w:rsid w:val="00B74661"/>
    <w:rsid w:val="00B8382A"/>
    <w:rsid w:val="00B84031"/>
    <w:rsid w:val="00B8573E"/>
    <w:rsid w:val="00B876EC"/>
    <w:rsid w:val="00B92857"/>
    <w:rsid w:val="00BA0972"/>
    <w:rsid w:val="00BA4C69"/>
    <w:rsid w:val="00BB0F98"/>
    <w:rsid w:val="00BB1824"/>
    <w:rsid w:val="00BC1996"/>
    <w:rsid w:val="00BC65A7"/>
    <w:rsid w:val="00BD4F6F"/>
    <w:rsid w:val="00BE04C5"/>
    <w:rsid w:val="00BE0935"/>
    <w:rsid w:val="00BE794E"/>
    <w:rsid w:val="00BF2144"/>
    <w:rsid w:val="00BF59F7"/>
    <w:rsid w:val="00BF60D4"/>
    <w:rsid w:val="00C00D7D"/>
    <w:rsid w:val="00C17EE3"/>
    <w:rsid w:val="00C379CE"/>
    <w:rsid w:val="00C41356"/>
    <w:rsid w:val="00C4424F"/>
    <w:rsid w:val="00C44609"/>
    <w:rsid w:val="00C500EF"/>
    <w:rsid w:val="00C55638"/>
    <w:rsid w:val="00C622D7"/>
    <w:rsid w:val="00C6565F"/>
    <w:rsid w:val="00C84AB3"/>
    <w:rsid w:val="00CA49DA"/>
    <w:rsid w:val="00CB0684"/>
    <w:rsid w:val="00CB5E41"/>
    <w:rsid w:val="00CC74A8"/>
    <w:rsid w:val="00CD4E75"/>
    <w:rsid w:val="00CF6F22"/>
    <w:rsid w:val="00CF708C"/>
    <w:rsid w:val="00CF7ED3"/>
    <w:rsid w:val="00D07ADC"/>
    <w:rsid w:val="00D1643E"/>
    <w:rsid w:val="00D24974"/>
    <w:rsid w:val="00D33CDB"/>
    <w:rsid w:val="00D356ED"/>
    <w:rsid w:val="00D35FCF"/>
    <w:rsid w:val="00D40269"/>
    <w:rsid w:val="00D415F4"/>
    <w:rsid w:val="00D41AEF"/>
    <w:rsid w:val="00D436B2"/>
    <w:rsid w:val="00D456FE"/>
    <w:rsid w:val="00D45D5F"/>
    <w:rsid w:val="00D47317"/>
    <w:rsid w:val="00D6338E"/>
    <w:rsid w:val="00D6610B"/>
    <w:rsid w:val="00D716EA"/>
    <w:rsid w:val="00D76DEC"/>
    <w:rsid w:val="00D83365"/>
    <w:rsid w:val="00D927E1"/>
    <w:rsid w:val="00DA0580"/>
    <w:rsid w:val="00DA5308"/>
    <w:rsid w:val="00DB6716"/>
    <w:rsid w:val="00DC153C"/>
    <w:rsid w:val="00DD3B8A"/>
    <w:rsid w:val="00DE2CED"/>
    <w:rsid w:val="00DE3620"/>
    <w:rsid w:val="00DF4068"/>
    <w:rsid w:val="00DF5253"/>
    <w:rsid w:val="00DF5DC9"/>
    <w:rsid w:val="00E029E1"/>
    <w:rsid w:val="00E047FE"/>
    <w:rsid w:val="00E10698"/>
    <w:rsid w:val="00E12845"/>
    <w:rsid w:val="00E166E9"/>
    <w:rsid w:val="00E41FEB"/>
    <w:rsid w:val="00E43AFC"/>
    <w:rsid w:val="00E44A69"/>
    <w:rsid w:val="00E50D43"/>
    <w:rsid w:val="00E6248B"/>
    <w:rsid w:val="00E66347"/>
    <w:rsid w:val="00E66B30"/>
    <w:rsid w:val="00E706FC"/>
    <w:rsid w:val="00E754D2"/>
    <w:rsid w:val="00E92A30"/>
    <w:rsid w:val="00EA071F"/>
    <w:rsid w:val="00EA075D"/>
    <w:rsid w:val="00EA382B"/>
    <w:rsid w:val="00EB3E0F"/>
    <w:rsid w:val="00EB5DB5"/>
    <w:rsid w:val="00EB7973"/>
    <w:rsid w:val="00ED49A2"/>
    <w:rsid w:val="00ED65B9"/>
    <w:rsid w:val="00EE7293"/>
    <w:rsid w:val="00EF0374"/>
    <w:rsid w:val="00EF0A63"/>
    <w:rsid w:val="00EF19C6"/>
    <w:rsid w:val="00EF4FE3"/>
    <w:rsid w:val="00EF58C8"/>
    <w:rsid w:val="00F01C50"/>
    <w:rsid w:val="00F06F58"/>
    <w:rsid w:val="00F13C39"/>
    <w:rsid w:val="00F158AA"/>
    <w:rsid w:val="00F23D33"/>
    <w:rsid w:val="00F2519F"/>
    <w:rsid w:val="00F418A7"/>
    <w:rsid w:val="00F4468E"/>
    <w:rsid w:val="00F4690C"/>
    <w:rsid w:val="00F530BD"/>
    <w:rsid w:val="00F53953"/>
    <w:rsid w:val="00F566B8"/>
    <w:rsid w:val="00F60C7A"/>
    <w:rsid w:val="00F71E66"/>
    <w:rsid w:val="00F73DFB"/>
    <w:rsid w:val="00F74A45"/>
    <w:rsid w:val="00F756E4"/>
    <w:rsid w:val="00F8272A"/>
    <w:rsid w:val="00F82DD8"/>
    <w:rsid w:val="00F918AA"/>
    <w:rsid w:val="00F94483"/>
    <w:rsid w:val="00FB10F1"/>
    <w:rsid w:val="00FC1A94"/>
    <w:rsid w:val="00FC53E8"/>
    <w:rsid w:val="00FC7050"/>
    <w:rsid w:val="00FD1479"/>
    <w:rsid w:val="00FD4D68"/>
    <w:rsid w:val="00FD5297"/>
    <w:rsid w:val="00FD7A21"/>
    <w:rsid w:val="00FE01A3"/>
    <w:rsid w:val="00FF4E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E27BB"/>
  </w:style>
  <w:style w:type="paragraph" w:styleId="Nagwek1">
    <w:name w:val="heading 1"/>
    <w:aliases w:val=" Znak"/>
    <w:basedOn w:val="Normalny"/>
    <w:next w:val="Normalny"/>
    <w:link w:val="Nagwek1Znak"/>
    <w:qFormat/>
    <w:rsid w:val="00E66347"/>
    <w:pPr>
      <w:keepNext/>
      <w:jc w:val="center"/>
      <w:outlineLvl w:val="0"/>
    </w:pPr>
    <w:rPr>
      <w:b/>
      <w:sz w:val="28"/>
    </w:rPr>
  </w:style>
  <w:style w:type="paragraph" w:styleId="Nagwek2">
    <w:name w:val="heading 2"/>
    <w:basedOn w:val="Normalny"/>
    <w:link w:val="Nagwek2Znak"/>
    <w:qFormat/>
    <w:rsid w:val="00BE794E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link w:val="Nagwek3Znak"/>
    <w:qFormat/>
    <w:rsid w:val="00BE794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001834"/>
    <w:pPr>
      <w:tabs>
        <w:tab w:val="center" w:pos="4536"/>
        <w:tab w:val="right" w:pos="9072"/>
      </w:tabs>
    </w:pPr>
    <w:rPr>
      <w:sz w:val="24"/>
      <w:szCs w:val="24"/>
    </w:rPr>
  </w:style>
  <w:style w:type="character" w:customStyle="1" w:styleId="NagwekZnak">
    <w:name w:val="Nagłówek Znak"/>
    <w:link w:val="Nagwek"/>
    <w:uiPriority w:val="99"/>
    <w:rsid w:val="00001834"/>
    <w:rPr>
      <w:sz w:val="24"/>
      <w:szCs w:val="24"/>
    </w:rPr>
  </w:style>
  <w:style w:type="paragraph" w:styleId="Stopka">
    <w:name w:val="footer"/>
    <w:basedOn w:val="Normalny"/>
    <w:link w:val="StopkaZnak"/>
    <w:rsid w:val="00001834"/>
    <w:pPr>
      <w:tabs>
        <w:tab w:val="center" w:pos="4536"/>
        <w:tab w:val="right" w:pos="9072"/>
      </w:tabs>
    </w:pPr>
    <w:rPr>
      <w:sz w:val="24"/>
      <w:szCs w:val="24"/>
    </w:rPr>
  </w:style>
  <w:style w:type="character" w:customStyle="1" w:styleId="StopkaZnak">
    <w:name w:val="Stopka Znak"/>
    <w:link w:val="Stopka"/>
    <w:uiPriority w:val="99"/>
    <w:rsid w:val="00001834"/>
    <w:rPr>
      <w:sz w:val="24"/>
      <w:szCs w:val="24"/>
    </w:rPr>
  </w:style>
  <w:style w:type="paragraph" w:styleId="Tekstdymka">
    <w:name w:val="Balloon Text"/>
    <w:aliases w:val=" Znak"/>
    <w:basedOn w:val="Normalny"/>
    <w:link w:val="TekstdymkaZnak"/>
    <w:rsid w:val="00001834"/>
    <w:rPr>
      <w:rFonts w:ascii="Tahoma" w:hAnsi="Tahoma"/>
      <w:sz w:val="16"/>
      <w:szCs w:val="16"/>
    </w:rPr>
  </w:style>
  <w:style w:type="character" w:customStyle="1" w:styleId="TekstdymkaZnak">
    <w:name w:val="Tekst dymka Znak"/>
    <w:aliases w:val=" Znak Znak1"/>
    <w:link w:val="Tekstdymka"/>
    <w:rsid w:val="00001834"/>
    <w:rPr>
      <w:rFonts w:ascii="Tahoma" w:hAnsi="Tahoma" w:cs="Tahoma"/>
      <w:sz w:val="16"/>
      <w:szCs w:val="16"/>
    </w:rPr>
  </w:style>
  <w:style w:type="character" w:styleId="Hipercze">
    <w:name w:val="Hyperlink"/>
    <w:rsid w:val="000642D4"/>
    <w:rPr>
      <w:color w:val="0000FF"/>
      <w:u w:val="single"/>
    </w:rPr>
  </w:style>
  <w:style w:type="character" w:customStyle="1" w:styleId="Nagwek1Znak">
    <w:name w:val="Nagłówek 1 Znak"/>
    <w:aliases w:val=" Znak Znak"/>
    <w:link w:val="Nagwek1"/>
    <w:rsid w:val="00E66347"/>
    <w:rPr>
      <w:b/>
      <w:sz w:val="28"/>
    </w:rPr>
  </w:style>
  <w:style w:type="paragraph" w:styleId="Tekstprzypisudolnego">
    <w:name w:val="footnote text"/>
    <w:aliases w:val="Podrozdział,Footnote,Podrozdzia3"/>
    <w:basedOn w:val="Normalny"/>
    <w:link w:val="TekstprzypisudolnegoZnak"/>
    <w:semiHidden/>
    <w:rsid w:val="00FC7050"/>
  </w:style>
  <w:style w:type="character" w:styleId="Odwoanieprzypisudolnego">
    <w:name w:val="footnote reference"/>
    <w:semiHidden/>
    <w:rsid w:val="00FC7050"/>
    <w:rPr>
      <w:vertAlign w:val="superscript"/>
    </w:rPr>
  </w:style>
  <w:style w:type="paragraph" w:customStyle="1" w:styleId="Akapitzlist1">
    <w:name w:val="Akapit z listą1"/>
    <w:basedOn w:val="Normalny"/>
    <w:rsid w:val="00FC7050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TekstprzypisudolnegoZnak">
    <w:name w:val="Tekst przypisu dolnego Znak"/>
    <w:aliases w:val="Podrozdział Znak,Footnote Znak,Podrozdzia3 Znak"/>
    <w:link w:val="Tekstprzypisudolnego"/>
    <w:locked/>
    <w:rsid w:val="00FC7050"/>
    <w:rPr>
      <w:lang w:val="pl-PL" w:eastAsia="pl-PL" w:bidi="ar-SA"/>
    </w:rPr>
  </w:style>
  <w:style w:type="paragraph" w:styleId="Akapitzlist">
    <w:name w:val="List Paragraph"/>
    <w:basedOn w:val="Normalny"/>
    <w:qFormat/>
    <w:rsid w:val="00FC7050"/>
    <w:pPr>
      <w:ind w:left="720"/>
      <w:contextualSpacing/>
    </w:pPr>
  </w:style>
  <w:style w:type="paragraph" w:customStyle="1" w:styleId="Default">
    <w:name w:val="Default"/>
    <w:rsid w:val="00FC7050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ytu">
    <w:name w:val="Title"/>
    <w:basedOn w:val="Normalny"/>
    <w:link w:val="TytuZnak"/>
    <w:qFormat/>
    <w:rsid w:val="00245A79"/>
    <w:pPr>
      <w:jc w:val="center"/>
    </w:pPr>
    <w:rPr>
      <w:b/>
      <w:sz w:val="28"/>
    </w:rPr>
  </w:style>
  <w:style w:type="paragraph" w:styleId="Tekstpodstawowy2">
    <w:name w:val="Body Text 2"/>
    <w:basedOn w:val="Normalny"/>
    <w:link w:val="Tekstpodstawowy2Znak"/>
    <w:rsid w:val="00BF59F7"/>
    <w:rPr>
      <w:sz w:val="22"/>
    </w:rPr>
  </w:style>
  <w:style w:type="character" w:customStyle="1" w:styleId="Tekstpodstawowy2Znak">
    <w:name w:val="Tekst podstawowy 2 Znak"/>
    <w:link w:val="Tekstpodstawowy2"/>
    <w:rsid w:val="00BF59F7"/>
    <w:rPr>
      <w:sz w:val="22"/>
    </w:rPr>
  </w:style>
  <w:style w:type="paragraph" w:customStyle="1" w:styleId="ZnakZnakZnakZnak">
    <w:name w:val="Znak Znak Znak Znak"/>
    <w:basedOn w:val="Normalny"/>
    <w:rsid w:val="007E3B98"/>
    <w:rPr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40181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40181D"/>
  </w:style>
  <w:style w:type="paragraph" w:customStyle="1" w:styleId="Text">
    <w:name w:val="Text"/>
    <w:basedOn w:val="Normalny"/>
    <w:rsid w:val="00270BED"/>
    <w:pPr>
      <w:suppressAutoHyphens/>
      <w:spacing w:after="240"/>
      <w:ind w:firstLine="1440"/>
    </w:pPr>
    <w:rPr>
      <w:sz w:val="24"/>
      <w:lang w:val="en-US" w:eastAsia="ar-SA"/>
    </w:rPr>
  </w:style>
  <w:style w:type="character" w:customStyle="1" w:styleId="TytuZnak">
    <w:name w:val="Tytuł Znak"/>
    <w:link w:val="Tytu"/>
    <w:rsid w:val="00D436B2"/>
    <w:rPr>
      <w:b/>
      <w:sz w:val="28"/>
    </w:rPr>
  </w:style>
  <w:style w:type="table" w:styleId="Tabela-Siatka">
    <w:name w:val="Table Grid"/>
    <w:basedOn w:val="Standardowy"/>
    <w:uiPriority w:val="59"/>
    <w:rsid w:val="00E128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9D00E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D00E1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D00E1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D00E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D00E1"/>
    <w:rPr>
      <w:b/>
      <w:bCs/>
    </w:rPr>
  </w:style>
  <w:style w:type="paragraph" w:customStyle="1" w:styleId="Zwykytekst1">
    <w:name w:val="Zwykły tekst1"/>
    <w:basedOn w:val="Normalny"/>
    <w:uiPriority w:val="99"/>
    <w:rsid w:val="003B546C"/>
    <w:pPr>
      <w:suppressAutoHyphens/>
    </w:pPr>
    <w:rPr>
      <w:rFonts w:ascii="Courier New" w:eastAsiaTheme="minorEastAsia" w:hAnsi="Courier New" w:cs="Courier New"/>
      <w:lang w:val="en-US" w:eastAsia="ar-SA"/>
    </w:rPr>
  </w:style>
  <w:style w:type="character" w:customStyle="1" w:styleId="Nagwek2Znak">
    <w:name w:val="Nagłówek 2 Znak"/>
    <w:basedOn w:val="Domylnaczcionkaakapitu"/>
    <w:link w:val="Nagwek2"/>
    <w:rsid w:val="00BE794E"/>
    <w:rPr>
      <w:b/>
      <w:bCs/>
      <w:sz w:val="36"/>
      <w:szCs w:val="36"/>
    </w:rPr>
  </w:style>
  <w:style w:type="character" w:customStyle="1" w:styleId="Nagwek3Znak">
    <w:name w:val="Nagłówek 3 Znak"/>
    <w:basedOn w:val="Domylnaczcionkaakapitu"/>
    <w:link w:val="Nagwek3"/>
    <w:rsid w:val="00BE794E"/>
    <w:rPr>
      <w:rFonts w:ascii="Arial" w:hAnsi="Arial" w:cs="Arial"/>
      <w:b/>
      <w:bCs/>
      <w:sz w:val="26"/>
      <w:szCs w:val="26"/>
    </w:rPr>
  </w:style>
  <w:style w:type="paragraph" w:customStyle="1" w:styleId="tresc">
    <w:name w:val="tresc"/>
    <w:basedOn w:val="Normalny"/>
    <w:rsid w:val="00BE794E"/>
    <w:pPr>
      <w:spacing w:before="100" w:beforeAutospacing="1" w:after="100" w:afterAutospacing="1"/>
    </w:pPr>
    <w:rPr>
      <w:sz w:val="24"/>
      <w:szCs w:val="24"/>
    </w:rPr>
  </w:style>
  <w:style w:type="character" w:styleId="Pogrubienie">
    <w:name w:val="Strong"/>
    <w:qFormat/>
    <w:rsid w:val="00BE794E"/>
    <w:rPr>
      <w:b/>
      <w:bCs/>
    </w:rPr>
  </w:style>
  <w:style w:type="paragraph" w:styleId="NormalnyWeb">
    <w:name w:val="Normal (Web)"/>
    <w:basedOn w:val="Normalny"/>
    <w:rsid w:val="00BE794E"/>
    <w:pPr>
      <w:spacing w:before="100" w:beforeAutospacing="1" w:after="100" w:afterAutospacing="1"/>
    </w:pPr>
    <w:rPr>
      <w:sz w:val="24"/>
      <w:szCs w:val="24"/>
    </w:rPr>
  </w:style>
  <w:style w:type="character" w:customStyle="1" w:styleId="lead">
    <w:name w:val="lead"/>
    <w:basedOn w:val="Domylnaczcionkaakapitu"/>
    <w:rsid w:val="00BE794E"/>
  </w:style>
  <w:style w:type="character" w:styleId="Numerstrony">
    <w:name w:val="page number"/>
    <w:basedOn w:val="Domylnaczcionkaakapitu"/>
    <w:rsid w:val="00BE794E"/>
  </w:style>
  <w:style w:type="character" w:customStyle="1" w:styleId="detailsdoccontent">
    <w:name w:val="details_doc_content"/>
    <w:basedOn w:val="Domylnaczcionkaakapitu"/>
    <w:rsid w:val="00BE794E"/>
  </w:style>
  <w:style w:type="paragraph" w:customStyle="1" w:styleId="triangle">
    <w:name w:val="triangle"/>
    <w:basedOn w:val="Normalny"/>
    <w:rsid w:val="00BE794E"/>
    <w:pPr>
      <w:spacing w:before="100" w:beforeAutospacing="1" w:after="100" w:afterAutospacing="1"/>
    </w:pPr>
    <w:rPr>
      <w:sz w:val="24"/>
      <w:szCs w:val="24"/>
    </w:rPr>
  </w:style>
  <w:style w:type="character" w:customStyle="1" w:styleId="postbody">
    <w:name w:val="postbody"/>
    <w:basedOn w:val="Domylnaczcionkaakapitu"/>
    <w:rsid w:val="00BE794E"/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E6248B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E6248B"/>
    <w:rPr>
      <w:sz w:val="16"/>
      <w:szCs w:val="16"/>
    </w:rPr>
  </w:style>
  <w:style w:type="paragraph" w:customStyle="1" w:styleId="Zawartotabeli">
    <w:name w:val="Zawartość tabeli"/>
    <w:basedOn w:val="Normalny"/>
    <w:rsid w:val="00D41AEF"/>
    <w:pPr>
      <w:suppressLineNumbers/>
      <w:suppressAutoHyphens/>
    </w:pPr>
    <w:rPr>
      <w:rFonts w:ascii="Arial" w:hAnsi="Arial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E27BB"/>
  </w:style>
  <w:style w:type="paragraph" w:styleId="Nagwek1">
    <w:name w:val="heading 1"/>
    <w:aliases w:val=" Znak"/>
    <w:basedOn w:val="Normalny"/>
    <w:next w:val="Normalny"/>
    <w:link w:val="Nagwek1Znak"/>
    <w:qFormat/>
    <w:rsid w:val="00E66347"/>
    <w:pPr>
      <w:keepNext/>
      <w:jc w:val="center"/>
      <w:outlineLvl w:val="0"/>
    </w:pPr>
    <w:rPr>
      <w:b/>
      <w:sz w:val="28"/>
    </w:rPr>
  </w:style>
  <w:style w:type="paragraph" w:styleId="Nagwek2">
    <w:name w:val="heading 2"/>
    <w:basedOn w:val="Normalny"/>
    <w:link w:val="Nagwek2Znak"/>
    <w:qFormat/>
    <w:rsid w:val="00BE794E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link w:val="Nagwek3Znak"/>
    <w:qFormat/>
    <w:rsid w:val="00BE794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001834"/>
    <w:pPr>
      <w:tabs>
        <w:tab w:val="center" w:pos="4536"/>
        <w:tab w:val="right" w:pos="9072"/>
      </w:tabs>
    </w:pPr>
    <w:rPr>
      <w:sz w:val="24"/>
      <w:szCs w:val="24"/>
    </w:rPr>
  </w:style>
  <w:style w:type="character" w:customStyle="1" w:styleId="NagwekZnak">
    <w:name w:val="Nagłówek Znak"/>
    <w:link w:val="Nagwek"/>
    <w:uiPriority w:val="99"/>
    <w:rsid w:val="00001834"/>
    <w:rPr>
      <w:sz w:val="24"/>
      <w:szCs w:val="24"/>
    </w:rPr>
  </w:style>
  <w:style w:type="paragraph" w:styleId="Stopka">
    <w:name w:val="footer"/>
    <w:basedOn w:val="Normalny"/>
    <w:link w:val="StopkaZnak"/>
    <w:rsid w:val="00001834"/>
    <w:pPr>
      <w:tabs>
        <w:tab w:val="center" w:pos="4536"/>
        <w:tab w:val="right" w:pos="9072"/>
      </w:tabs>
    </w:pPr>
    <w:rPr>
      <w:sz w:val="24"/>
      <w:szCs w:val="24"/>
    </w:rPr>
  </w:style>
  <w:style w:type="character" w:customStyle="1" w:styleId="StopkaZnak">
    <w:name w:val="Stopka Znak"/>
    <w:link w:val="Stopka"/>
    <w:uiPriority w:val="99"/>
    <w:rsid w:val="00001834"/>
    <w:rPr>
      <w:sz w:val="24"/>
      <w:szCs w:val="24"/>
    </w:rPr>
  </w:style>
  <w:style w:type="paragraph" w:styleId="Tekstdymka">
    <w:name w:val="Balloon Text"/>
    <w:aliases w:val=" Znak"/>
    <w:basedOn w:val="Normalny"/>
    <w:link w:val="TekstdymkaZnak"/>
    <w:rsid w:val="00001834"/>
    <w:rPr>
      <w:rFonts w:ascii="Tahoma" w:hAnsi="Tahoma"/>
      <w:sz w:val="16"/>
      <w:szCs w:val="16"/>
    </w:rPr>
  </w:style>
  <w:style w:type="character" w:customStyle="1" w:styleId="TekstdymkaZnak">
    <w:name w:val="Tekst dymka Znak"/>
    <w:aliases w:val=" Znak Znak1"/>
    <w:link w:val="Tekstdymka"/>
    <w:rsid w:val="00001834"/>
    <w:rPr>
      <w:rFonts w:ascii="Tahoma" w:hAnsi="Tahoma" w:cs="Tahoma"/>
      <w:sz w:val="16"/>
      <w:szCs w:val="16"/>
    </w:rPr>
  </w:style>
  <w:style w:type="character" w:styleId="Hipercze">
    <w:name w:val="Hyperlink"/>
    <w:rsid w:val="000642D4"/>
    <w:rPr>
      <w:color w:val="0000FF"/>
      <w:u w:val="single"/>
    </w:rPr>
  </w:style>
  <w:style w:type="character" w:customStyle="1" w:styleId="Nagwek1Znak">
    <w:name w:val="Nagłówek 1 Znak"/>
    <w:aliases w:val=" Znak Znak"/>
    <w:link w:val="Nagwek1"/>
    <w:rsid w:val="00E66347"/>
    <w:rPr>
      <w:b/>
      <w:sz w:val="28"/>
    </w:rPr>
  </w:style>
  <w:style w:type="paragraph" w:styleId="Tekstprzypisudolnego">
    <w:name w:val="footnote text"/>
    <w:aliases w:val="Podrozdział,Footnote,Podrozdzia3"/>
    <w:basedOn w:val="Normalny"/>
    <w:link w:val="TekstprzypisudolnegoZnak"/>
    <w:semiHidden/>
    <w:rsid w:val="00FC7050"/>
  </w:style>
  <w:style w:type="character" w:styleId="Odwoanieprzypisudolnego">
    <w:name w:val="footnote reference"/>
    <w:semiHidden/>
    <w:rsid w:val="00FC7050"/>
    <w:rPr>
      <w:vertAlign w:val="superscript"/>
    </w:rPr>
  </w:style>
  <w:style w:type="paragraph" w:customStyle="1" w:styleId="Akapitzlist1">
    <w:name w:val="Akapit z listą1"/>
    <w:basedOn w:val="Normalny"/>
    <w:rsid w:val="00FC7050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TekstprzypisudolnegoZnak">
    <w:name w:val="Tekst przypisu dolnego Znak"/>
    <w:aliases w:val="Podrozdział Znak,Footnote Znak,Podrozdzia3 Znak"/>
    <w:link w:val="Tekstprzypisudolnego"/>
    <w:locked/>
    <w:rsid w:val="00FC7050"/>
    <w:rPr>
      <w:lang w:val="pl-PL" w:eastAsia="pl-PL" w:bidi="ar-SA"/>
    </w:rPr>
  </w:style>
  <w:style w:type="paragraph" w:styleId="Akapitzlist">
    <w:name w:val="List Paragraph"/>
    <w:basedOn w:val="Normalny"/>
    <w:qFormat/>
    <w:rsid w:val="00FC7050"/>
    <w:pPr>
      <w:ind w:left="720"/>
      <w:contextualSpacing/>
    </w:pPr>
  </w:style>
  <w:style w:type="paragraph" w:customStyle="1" w:styleId="Default">
    <w:name w:val="Default"/>
    <w:rsid w:val="00FC7050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ytu">
    <w:name w:val="Title"/>
    <w:basedOn w:val="Normalny"/>
    <w:link w:val="TytuZnak"/>
    <w:qFormat/>
    <w:rsid w:val="00245A79"/>
    <w:pPr>
      <w:jc w:val="center"/>
    </w:pPr>
    <w:rPr>
      <w:b/>
      <w:sz w:val="28"/>
    </w:rPr>
  </w:style>
  <w:style w:type="paragraph" w:styleId="Tekstpodstawowy2">
    <w:name w:val="Body Text 2"/>
    <w:basedOn w:val="Normalny"/>
    <w:link w:val="Tekstpodstawowy2Znak"/>
    <w:rsid w:val="00BF59F7"/>
    <w:rPr>
      <w:sz w:val="22"/>
    </w:rPr>
  </w:style>
  <w:style w:type="character" w:customStyle="1" w:styleId="Tekstpodstawowy2Znak">
    <w:name w:val="Tekst podstawowy 2 Znak"/>
    <w:link w:val="Tekstpodstawowy2"/>
    <w:rsid w:val="00BF59F7"/>
    <w:rPr>
      <w:sz w:val="22"/>
    </w:rPr>
  </w:style>
  <w:style w:type="paragraph" w:customStyle="1" w:styleId="ZnakZnakZnakZnak">
    <w:name w:val="Znak Znak Znak Znak"/>
    <w:basedOn w:val="Normalny"/>
    <w:rsid w:val="007E3B98"/>
    <w:rPr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40181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40181D"/>
  </w:style>
  <w:style w:type="paragraph" w:customStyle="1" w:styleId="Text">
    <w:name w:val="Text"/>
    <w:basedOn w:val="Normalny"/>
    <w:rsid w:val="00270BED"/>
    <w:pPr>
      <w:suppressAutoHyphens/>
      <w:spacing w:after="240"/>
      <w:ind w:firstLine="1440"/>
    </w:pPr>
    <w:rPr>
      <w:sz w:val="24"/>
      <w:lang w:val="en-US" w:eastAsia="ar-SA"/>
    </w:rPr>
  </w:style>
  <w:style w:type="character" w:customStyle="1" w:styleId="TytuZnak">
    <w:name w:val="Tytuł Znak"/>
    <w:link w:val="Tytu"/>
    <w:rsid w:val="00D436B2"/>
    <w:rPr>
      <w:b/>
      <w:sz w:val="28"/>
    </w:rPr>
  </w:style>
  <w:style w:type="table" w:styleId="Tabela-Siatka">
    <w:name w:val="Table Grid"/>
    <w:basedOn w:val="Standardowy"/>
    <w:uiPriority w:val="59"/>
    <w:rsid w:val="00E128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9D00E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D00E1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D00E1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D00E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D00E1"/>
    <w:rPr>
      <w:b/>
      <w:bCs/>
    </w:rPr>
  </w:style>
  <w:style w:type="paragraph" w:customStyle="1" w:styleId="Zwykytekst1">
    <w:name w:val="Zwykły tekst1"/>
    <w:basedOn w:val="Normalny"/>
    <w:uiPriority w:val="99"/>
    <w:rsid w:val="003B546C"/>
    <w:pPr>
      <w:suppressAutoHyphens/>
    </w:pPr>
    <w:rPr>
      <w:rFonts w:ascii="Courier New" w:eastAsiaTheme="minorEastAsia" w:hAnsi="Courier New" w:cs="Courier New"/>
      <w:lang w:val="en-US" w:eastAsia="ar-SA"/>
    </w:rPr>
  </w:style>
  <w:style w:type="character" w:customStyle="1" w:styleId="Nagwek2Znak">
    <w:name w:val="Nagłówek 2 Znak"/>
    <w:basedOn w:val="Domylnaczcionkaakapitu"/>
    <w:link w:val="Nagwek2"/>
    <w:rsid w:val="00BE794E"/>
    <w:rPr>
      <w:b/>
      <w:bCs/>
      <w:sz w:val="36"/>
      <w:szCs w:val="36"/>
    </w:rPr>
  </w:style>
  <w:style w:type="character" w:customStyle="1" w:styleId="Nagwek3Znak">
    <w:name w:val="Nagłówek 3 Znak"/>
    <w:basedOn w:val="Domylnaczcionkaakapitu"/>
    <w:link w:val="Nagwek3"/>
    <w:rsid w:val="00BE794E"/>
    <w:rPr>
      <w:rFonts w:ascii="Arial" w:hAnsi="Arial" w:cs="Arial"/>
      <w:b/>
      <w:bCs/>
      <w:sz w:val="26"/>
      <w:szCs w:val="26"/>
    </w:rPr>
  </w:style>
  <w:style w:type="paragraph" w:customStyle="1" w:styleId="tresc">
    <w:name w:val="tresc"/>
    <w:basedOn w:val="Normalny"/>
    <w:rsid w:val="00BE794E"/>
    <w:pPr>
      <w:spacing w:before="100" w:beforeAutospacing="1" w:after="100" w:afterAutospacing="1"/>
    </w:pPr>
    <w:rPr>
      <w:sz w:val="24"/>
      <w:szCs w:val="24"/>
    </w:rPr>
  </w:style>
  <w:style w:type="character" w:styleId="Pogrubienie">
    <w:name w:val="Strong"/>
    <w:qFormat/>
    <w:rsid w:val="00BE794E"/>
    <w:rPr>
      <w:b/>
      <w:bCs/>
    </w:rPr>
  </w:style>
  <w:style w:type="paragraph" w:styleId="NormalnyWeb">
    <w:name w:val="Normal (Web)"/>
    <w:basedOn w:val="Normalny"/>
    <w:rsid w:val="00BE794E"/>
    <w:pPr>
      <w:spacing w:before="100" w:beforeAutospacing="1" w:after="100" w:afterAutospacing="1"/>
    </w:pPr>
    <w:rPr>
      <w:sz w:val="24"/>
      <w:szCs w:val="24"/>
    </w:rPr>
  </w:style>
  <w:style w:type="character" w:customStyle="1" w:styleId="lead">
    <w:name w:val="lead"/>
    <w:basedOn w:val="Domylnaczcionkaakapitu"/>
    <w:rsid w:val="00BE794E"/>
  </w:style>
  <w:style w:type="character" w:styleId="Numerstrony">
    <w:name w:val="page number"/>
    <w:basedOn w:val="Domylnaczcionkaakapitu"/>
    <w:rsid w:val="00BE794E"/>
  </w:style>
  <w:style w:type="character" w:customStyle="1" w:styleId="detailsdoccontent">
    <w:name w:val="details_doc_content"/>
    <w:basedOn w:val="Domylnaczcionkaakapitu"/>
    <w:rsid w:val="00BE794E"/>
  </w:style>
  <w:style w:type="paragraph" w:customStyle="1" w:styleId="triangle">
    <w:name w:val="triangle"/>
    <w:basedOn w:val="Normalny"/>
    <w:rsid w:val="00BE794E"/>
    <w:pPr>
      <w:spacing w:before="100" w:beforeAutospacing="1" w:after="100" w:afterAutospacing="1"/>
    </w:pPr>
    <w:rPr>
      <w:sz w:val="24"/>
      <w:szCs w:val="24"/>
    </w:rPr>
  </w:style>
  <w:style w:type="character" w:customStyle="1" w:styleId="postbody">
    <w:name w:val="postbody"/>
    <w:basedOn w:val="Domylnaczcionkaakapitu"/>
    <w:rsid w:val="00BE794E"/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E6248B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E6248B"/>
    <w:rPr>
      <w:sz w:val="16"/>
      <w:szCs w:val="16"/>
    </w:rPr>
  </w:style>
  <w:style w:type="paragraph" w:customStyle="1" w:styleId="Zawartotabeli">
    <w:name w:val="Zawartość tabeli"/>
    <w:basedOn w:val="Normalny"/>
    <w:rsid w:val="00D41AEF"/>
    <w:pPr>
      <w:suppressLineNumbers/>
      <w:suppressAutoHyphens/>
    </w:pPr>
    <w:rPr>
      <w:rFonts w:ascii="Arial" w:hAnsi="Arial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819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79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3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8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7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4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8" Type="http://schemas.microsoft.com/office/2007/relationships/hdphoto" Target="media/hdphoto20.wdp"/><Relationship Id="rId3" Type="http://schemas.openxmlformats.org/officeDocument/2006/relationships/image" Target="media/image2.jpeg"/><Relationship Id="rId7" Type="http://schemas.openxmlformats.org/officeDocument/2006/relationships/image" Target="media/image30.png"/><Relationship Id="rId2" Type="http://schemas.openxmlformats.org/officeDocument/2006/relationships/hyperlink" Target="file:///C:\____Projekt_Z_biznesowym_podej&#347;ciem\www.fiiw.pl" TargetMode="External"/><Relationship Id="rId1" Type="http://schemas.openxmlformats.org/officeDocument/2006/relationships/hyperlink" Target="file:///C:\____Projekt_Z_biznesowym_podej&#347;ciem\www.fiiw.pl" TargetMode="External"/><Relationship Id="rId6" Type="http://schemas.microsoft.com/office/2007/relationships/hdphoto" Target="media/hdphoto2.wdp"/><Relationship Id="rId5" Type="http://schemas.openxmlformats.org/officeDocument/2006/relationships/image" Target="media/image3.png"/><Relationship Id="rId4" Type="http://schemas.microsoft.com/office/2007/relationships/hdphoto" Target="media/hdphoto1.wdp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718A24-2B62-4526-9A43-99798D634F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5</Pages>
  <Words>475</Words>
  <Characters>2850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Wojewódzki Urząd Pracy w Łodzi</Company>
  <LinksUpToDate>false</LinksUpToDate>
  <CharactersWithSpaces>3319</CharactersWithSpaces>
  <SharedDoc>false</SharedDoc>
  <HLinks>
    <vt:vector size="18" baseType="variant">
      <vt:variant>
        <vt:i4>786513</vt:i4>
      </vt:variant>
      <vt:variant>
        <vt:i4>6</vt:i4>
      </vt:variant>
      <vt:variant>
        <vt:i4>0</vt:i4>
      </vt:variant>
      <vt:variant>
        <vt:i4>5</vt:i4>
      </vt:variant>
      <vt:variant>
        <vt:lpwstr>http://www.dojrzalybiznes.pl/</vt:lpwstr>
      </vt:variant>
      <vt:variant>
        <vt:lpwstr/>
      </vt:variant>
      <vt:variant>
        <vt:i4>7733345</vt:i4>
      </vt:variant>
      <vt:variant>
        <vt:i4>3</vt:i4>
      </vt:variant>
      <vt:variant>
        <vt:i4>0</vt:i4>
      </vt:variant>
      <vt:variant>
        <vt:i4>5</vt:i4>
      </vt:variant>
      <vt:variant>
        <vt:lpwstr>http://www.dojrzalybieznes.pl/</vt:lpwstr>
      </vt:variant>
      <vt:variant>
        <vt:lpwstr/>
      </vt:variant>
      <vt:variant>
        <vt:i4>5111812</vt:i4>
      </vt:variant>
      <vt:variant>
        <vt:i4>0</vt:i4>
      </vt:variant>
      <vt:variant>
        <vt:i4>0</vt:i4>
      </vt:variant>
      <vt:variant>
        <vt:i4>5</vt:i4>
      </vt:variant>
      <vt:variant>
        <vt:lpwstr>http://www.frdl-lodz.pl/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wup</dc:creator>
  <cp:lastModifiedBy>Uczestnik11</cp:lastModifiedBy>
  <cp:revision>17</cp:revision>
  <cp:lastPrinted>2017-07-05T08:19:00Z</cp:lastPrinted>
  <dcterms:created xsi:type="dcterms:W3CDTF">2017-07-05T08:24:00Z</dcterms:created>
  <dcterms:modified xsi:type="dcterms:W3CDTF">2017-10-10T10:37:00Z</dcterms:modified>
</cp:coreProperties>
</file>