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787D89" w14:textId="77777777" w:rsidR="00A60726" w:rsidRPr="00EA1A9A" w:rsidRDefault="00A60726" w:rsidP="00BE794E">
      <w:pPr>
        <w:spacing w:line="276" w:lineRule="auto"/>
        <w:rPr>
          <w:rFonts w:asciiTheme="minorHAnsi" w:hAnsiTheme="minorHAnsi" w:cs="Arial"/>
          <w:color w:val="000000"/>
        </w:rPr>
      </w:pPr>
    </w:p>
    <w:p w14:paraId="3174BF25" w14:textId="77777777" w:rsidR="00A60726" w:rsidRPr="00EA1A9A" w:rsidRDefault="00A60726" w:rsidP="00BE794E">
      <w:pPr>
        <w:spacing w:line="276" w:lineRule="auto"/>
        <w:rPr>
          <w:rFonts w:asciiTheme="minorHAnsi" w:hAnsiTheme="minorHAnsi" w:cs="Arial"/>
          <w:color w:val="000000"/>
        </w:rPr>
      </w:pPr>
    </w:p>
    <w:p w14:paraId="66D5C821" w14:textId="356679CF" w:rsidR="00F64362" w:rsidRPr="004B4C5A" w:rsidRDefault="00167E33" w:rsidP="00F64362">
      <w:pPr>
        <w:spacing w:after="290" w:line="360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4B4C5A">
        <w:rPr>
          <w:rFonts w:asciiTheme="minorHAnsi" w:hAnsiTheme="minorHAnsi" w:cs="Arial"/>
          <w:b/>
          <w:sz w:val="22"/>
          <w:szCs w:val="22"/>
        </w:rPr>
        <w:t>Umowa nr …./</w:t>
      </w:r>
      <w:r w:rsidR="00333A7E">
        <w:rPr>
          <w:rFonts w:asciiTheme="minorHAnsi" w:hAnsiTheme="minorHAnsi" w:cs="Arial"/>
          <w:b/>
          <w:sz w:val="22"/>
          <w:szCs w:val="22"/>
        </w:rPr>
        <w:t>F/</w:t>
      </w:r>
      <w:r w:rsidRPr="004B4C5A">
        <w:rPr>
          <w:rFonts w:asciiTheme="minorHAnsi" w:hAnsiTheme="minorHAnsi" w:cs="Arial"/>
          <w:b/>
          <w:sz w:val="22"/>
          <w:szCs w:val="22"/>
        </w:rPr>
        <w:t>2017</w:t>
      </w:r>
    </w:p>
    <w:p w14:paraId="326B8417" w14:textId="3A7F6E32" w:rsidR="00F64362" w:rsidRPr="004B4C5A" w:rsidRDefault="00F64362" w:rsidP="00F64362">
      <w:pPr>
        <w:spacing w:after="290" w:line="360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4B4C5A">
        <w:rPr>
          <w:rFonts w:asciiTheme="minorHAnsi" w:hAnsiTheme="minorHAnsi" w:cs="Arial"/>
          <w:b/>
          <w:sz w:val="22"/>
          <w:szCs w:val="22"/>
        </w:rPr>
        <w:t xml:space="preserve">o udzielenie wsparcia finansowego </w:t>
      </w:r>
      <w:r w:rsidR="00003CDE" w:rsidRPr="004B4C5A">
        <w:rPr>
          <w:rFonts w:asciiTheme="minorHAnsi" w:hAnsiTheme="minorHAnsi" w:cs="Arial"/>
          <w:b/>
          <w:sz w:val="22"/>
          <w:szCs w:val="22"/>
        </w:rPr>
        <w:t xml:space="preserve">na uruchomienie działalności gospodarczej </w:t>
      </w:r>
      <w:r w:rsidR="00003CDE" w:rsidRPr="004B4C5A">
        <w:rPr>
          <w:rFonts w:asciiTheme="minorHAnsi" w:hAnsiTheme="minorHAnsi" w:cs="Arial"/>
          <w:b/>
          <w:sz w:val="22"/>
          <w:szCs w:val="22"/>
        </w:rPr>
        <w:br/>
        <w:t>w ramach projektu Nr RPLD.08.03.03-10-0006/16 „Z biznesowym podejściem”</w:t>
      </w:r>
    </w:p>
    <w:p w14:paraId="78301ABD" w14:textId="70420337" w:rsidR="00F64362" w:rsidRPr="004B4C5A" w:rsidRDefault="00F64362" w:rsidP="00003CDE">
      <w:pPr>
        <w:spacing w:after="290" w:line="360" w:lineRule="auto"/>
        <w:rPr>
          <w:rFonts w:asciiTheme="minorHAnsi" w:hAnsiTheme="minorHAnsi" w:cs="Arial"/>
          <w:sz w:val="22"/>
          <w:szCs w:val="22"/>
        </w:rPr>
      </w:pPr>
      <w:r w:rsidRPr="004B4C5A">
        <w:rPr>
          <w:rFonts w:asciiTheme="minorHAnsi" w:hAnsiTheme="minorHAnsi" w:cs="Arial"/>
          <w:sz w:val="22"/>
          <w:szCs w:val="22"/>
        </w:rPr>
        <w:t xml:space="preserve">zawarta w dniu: </w:t>
      </w:r>
      <w:r w:rsidR="00003CDE" w:rsidRPr="004B4C5A">
        <w:rPr>
          <w:rFonts w:asciiTheme="minorHAnsi" w:hAnsiTheme="minorHAnsi" w:cs="Arial"/>
          <w:sz w:val="22"/>
          <w:szCs w:val="22"/>
        </w:rPr>
        <w:t>……</w:t>
      </w:r>
      <w:r w:rsidR="006E719A" w:rsidRPr="004B4C5A">
        <w:rPr>
          <w:rFonts w:asciiTheme="minorHAnsi" w:hAnsiTheme="minorHAnsi" w:cs="Arial"/>
          <w:sz w:val="22"/>
          <w:szCs w:val="22"/>
        </w:rPr>
        <w:t>……………</w:t>
      </w:r>
      <w:r w:rsidRPr="004B4C5A">
        <w:rPr>
          <w:rFonts w:asciiTheme="minorHAnsi" w:hAnsiTheme="minorHAnsi" w:cs="Arial"/>
          <w:sz w:val="22"/>
          <w:szCs w:val="22"/>
        </w:rPr>
        <w:t>r. w Łodzi</w:t>
      </w:r>
      <w:r w:rsidR="00003CDE" w:rsidRPr="004B4C5A">
        <w:rPr>
          <w:rFonts w:asciiTheme="minorHAnsi" w:hAnsiTheme="minorHAnsi" w:cs="Arial"/>
          <w:sz w:val="22"/>
          <w:szCs w:val="22"/>
        </w:rPr>
        <w:br/>
      </w:r>
      <w:r w:rsidRPr="004B4C5A">
        <w:rPr>
          <w:rFonts w:asciiTheme="minorHAnsi" w:hAnsiTheme="minorHAnsi" w:cs="Arial"/>
          <w:sz w:val="22"/>
          <w:szCs w:val="22"/>
        </w:rPr>
        <w:t>pomiędzy:</w:t>
      </w:r>
    </w:p>
    <w:p w14:paraId="242B2059" w14:textId="77777777" w:rsidR="00EE61CF" w:rsidRPr="004B4C5A" w:rsidRDefault="00EE61CF" w:rsidP="00EE61CF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4B4C5A">
        <w:rPr>
          <w:rFonts w:asciiTheme="minorHAnsi" w:hAnsiTheme="minorHAnsi" w:cs="Arial"/>
          <w:b/>
          <w:sz w:val="22"/>
          <w:szCs w:val="22"/>
        </w:rPr>
        <w:t>Fundacją Innowacja i Wiedza</w:t>
      </w:r>
      <w:r w:rsidRPr="004B4C5A">
        <w:rPr>
          <w:rFonts w:asciiTheme="minorHAnsi" w:hAnsiTheme="minorHAnsi" w:cs="Arial"/>
          <w:sz w:val="22"/>
          <w:szCs w:val="22"/>
        </w:rPr>
        <w:t xml:space="preserve"> z siedzibą w , 02-797 Warszawa, Aleja Komisji Edukacji Narodowej 18, nr lok. 5 B, zarejestrowaną w  Sąd Rejonowy Dla Miasta Stołecznego Warszawy w  Warszawie XIII Wydział Gospodarczy Krajowego Rejestru Sądowego pod numerem 0000408953, NIP 9512353077, REGON 145979193</w:t>
      </w:r>
    </w:p>
    <w:p w14:paraId="2584BB1E" w14:textId="77777777" w:rsidR="00EE61CF" w:rsidRPr="004B4C5A" w:rsidRDefault="00EE61CF" w:rsidP="00EE61CF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4B4C5A">
        <w:rPr>
          <w:rFonts w:asciiTheme="minorHAnsi" w:hAnsiTheme="minorHAnsi" w:cs="Arial"/>
          <w:sz w:val="22"/>
          <w:szCs w:val="22"/>
        </w:rPr>
        <w:t xml:space="preserve">reprezentowaną przez </w:t>
      </w:r>
    </w:p>
    <w:p w14:paraId="2D371D54" w14:textId="2A60396C" w:rsidR="00003CDE" w:rsidRPr="004B4C5A" w:rsidRDefault="00003CDE" w:rsidP="00EE61CF">
      <w:pPr>
        <w:spacing w:line="360" w:lineRule="auto"/>
        <w:rPr>
          <w:rFonts w:asciiTheme="minorHAnsi" w:hAnsiTheme="minorHAnsi"/>
          <w:b/>
          <w:sz w:val="22"/>
          <w:szCs w:val="22"/>
        </w:rPr>
      </w:pPr>
      <w:r w:rsidRPr="004B4C5A">
        <w:rPr>
          <w:rFonts w:asciiTheme="minorHAnsi" w:hAnsiTheme="minorHAnsi"/>
          <w:b/>
          <w:sz w:val="22"/>
          <w:szCs w:val="22"/>
        </w:rPr>
        <w:t>Pana Tomasza Piestraka – Koordynatora Projektu</w:t>
      </w:r>
    </w:p>
    <w:p w14:paraId="7A564024" w14:textId="231087D3" w:rsidR="00EE61CF" w:rsidRPr="004B4C5A" w:rsidRDefault="000A0E81" w:rsidP="00EE61CF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4B4C5A">
        <w:rPr>
          <w:rFonts w:asciiTheme="minorHAnsi" w:hAnsiTheme="minorHAnsi" w:cs="Arial"/>
          <w:sz w:val="22"/>
          <w:szCs w:val="22"/>
        </w:rPr>
        <w:t>zwaną</w:t>
      </w:r>
      <w:r w:rsidR="00003CDE" w:rsidRPr="004B4C5A">
        <w:rPr>
          <w:rFonts w:asciiTheme="minorHAnsi" w:hAnsiTheme="minorHAnsi" w:cs="Arial"/>
          <w:sz w:val="22"/>
          <w:szCs w:val="22"/>
        </w:rPr>
        <w:t xml:space="preserve"> dalej </w:t>
      </w:r>
      <w:r w:rsidR="00003CDE" w:rsidRPr="004B4C5A">
        <w:rPr>
          <w:rFonts w:asciiTheme="minorHAnsi" w:hAnsiTheme="minorHAnsi" w:cs="Arial"/>
          <w:b/>
          <w:sz w:val="22"/>
          <w:szCs w:val="22"/>
        </w:rPr>
        <w:t>„R</w:t>
      </w:r>
      <w:r w:rsidR="00EE61CF" w:rsidRPr="004B4C5A">
        <w:rPr>
          <w:rFonts w:asciiTheme="minorHAnsi" w:hAnsiTheme="minorHAnsi" w:cs="Arial"/>
          <w:b/>
          <w:sz w:val="22"/>
          <w:szCs w:val="22"/>
        </w:rPr>
        <w:t>ealizatorem projektu”</w:t>
      </w:r>
    </w:p>
    <w:p w14:paraId="53DC6CE6" w14:textId="77777777" w:rsidR="00EE61CF" w:rsidRPr="004B4C5A" w:rsidRDefault="00EE61CF" w:rsidP="00EE61CF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4B4C5A">
        <w:rPr>
          <w:rFonts w:asciiTheme="minorHAnsi" w:hAnsiTheme="minorHAnsi" w:cs="Arial"/>
          <w:sz w:val="22"/>
          <w:szCs w:val="22"/>
        </w:rPr>
        <w:t>a</w:t>
      </w:r>
    </w:p>
    <w:p w14:paraId="6EA262C2" w14:textId="77777777" w:rsidR="00B249EF" w:rsidRPr="004B4C5A" w:rsidRDefault="00B249EF" w:rsidP="00B249EF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4B4C5A">
        <w:rPr>
          <w:rFonts w:asciiTheme="minorHAnsi" w:hAnsiTheme="minorHAnsi" w:cs="Arial"/>
          <w:b/>
          <w:sz w:val="22"/>
          <w:szCs w:val="22"/>
        </w:rPr>
        <w:t>Panią/em………………………………………………………………………………………………………………………………………………</w:t>
      </w:r>
    </w:p>
    <w:p w14:paraId="66B3A45C" w14:textId="6904ACBE" w:rsidR="00B249EF" w:rsidRPr="004B4C5A" w:rsidRDefault="00B249EF" w:rsidP="00B249EF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4B4C5A">
        <w:rPr>
          <w:rFonts w:asciiTheme="minorHAnsi" w:hAnsiTheme="minorHAnsi" w:cs="Arial"/>
          <w:sz w:val="22"/>
          <w:szCs w:val="22"/>
        </w:rPr>
        <w:t>zamieszkałą/</w:t>
      </w:r>
      <w:proofErr w:type="spellStart"/>
      <w:r w:rsidRPr="004B4C5A">
        <w:rPr>
          <w:rFonts w:asciiTheme="minorHAnsi" w:hAnsiTheme="minorHAnsi" w:cs="Arial"/>
          <w:sz w:val="22"/>
          <w:szCs w:val="22"/>
        </w:rPr>
        <w:t>ym</w:t>
      </w:r>
      <w:proofErr w:type="spellEnd"/>
      <w:r w:rsidRPr="004B4C5A">
        <w:rPr>
          <w:rFonts w:asciiTheme="minorHAnsi" w:hAnsiTheme="minorHAnsi" w:cs="Arial"/>
          <w:sz w:val="22"/>
          <w:szCs w:val="22"/>
        </w:rPr>
        <w:t xml:space="preserve"> w ……………………..…....</w:t>
      </w:r>
      <w:r w:rsidR="0071342E">
        <w:rPr>
          <w:rFonts w:asciiTheme="minorHAnsi" w:hAnsiTheme="minorHAnsi" w:cs="Arial"/>
          <w:sz w:val="22"/>
          <w:szCs w:val="22"/>
        </w:rPr>
        <w:t>........</w:t>
      </w:r>
      <w:r w:rsidRPr="004B4C5A">
        <w:rPr>
          <w:rFonts w:asciiTheme="minorHAnsi" w:hAnsiTheme="minorHAnsi" w:cs="Arial"/>
          <w:sz w:val="22"/>
          <w:szCs w:val="22"/>
        </w:rPr>
        <w:t xml:space="preserve">(kod ….. - ……….), ul. ……………………………………………..……………….. </w:t>
      </w:r>
      <w:r w:rsidRPr="004B4C5A">
        <w:rPr>
          <w:rFonts w:asciiTheme="minorHAnsi" w:hAnsiTheme="minorHAnsi" w:cs="Arial"/>
          <w:sz w:val="22"/>
          <w:szCs w:val="22"/>
        </w:rPr>
        <w:br/>
        <w:t>nr ……………………………………………………………,</w:t>
      </w:r>
    </w:p>
    <w:p w14:paraId="14B54F3E" w14:textId="77777777" w:rsidR="00B249EF" w:rsidRPr="004B4C5A" w:rsidRDefault="00B249EF" w:rsidP="00B249EF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4B4C5A">
        <w:rPr>
          <w:rFonts w:asciiTheme="minorHAnsi" w:hAnsiTheme="minorHAnsi" w:cs="Arial"/>
          <w:sz w:val="22"/>
          <w:szCs w:val="22"/>
        </w:rPr>
        <w:t>legitymującą/</w:t>
      </w:r>
      <w:proofErr w:type="spellStart"/>
      <w:r w:rsidRPr="004B4C5A">
        <w:rPr>
          <w:rFonts w:asciiTheme="minorHAnsi" w:hAnsiTheme="minorHAnsi" w:cs="Arial"/>
          <w:sz w:val="22"/>
          <w:szCs w:val="22"/>
        </w:rPr>
        <w:t>ym</w:t>
      </w:r>
      <w:proofErr w:type="spellEnd"/>
      <w:r w:rsidRPr="004B4C5A">
        <w:rPr>
          <w:rFonts w:asciiTheme="minorHAnsi" w:hAnsiTheme="minorHAnsi" w:cs="Arial"/>
          <w:sz w:val="22"/>
          <w:szCs w:val="22"/>
        </w:rPr>
        <w:t xml:space="preserve"> się dowodem osobistym nr ……………………….……… seria ………………………………………………</w:t>
      </w:r>
    </w:p>
    <w:p w14:paraId="0AADADA2" w14:textId="77777777" w:rsidR="00B249EF" w:rsidRPr="004B4C5A" w:rsidRDefault="00B249EF" w:rsidP="00B249EF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4B4C5A">
        <w:rPr>
          <w:rFonts w:asciiTheme="minorHAnsi" w:hAnsiTheme="minorHAnsi" w:cs="Arial"/>
          <w:sz w:val="22"/>
          <w:szCs w:val="22"/>
        </w:rPr>
        <w:t>PESEL ……………………………………………………</w:t>
      </w:r>
    </w:p>
    <w:p w14:paraId="0C6F977B" w14:textId="3881F095" w:rsidR="00B249EF" w:rsidRPr="004B4C5A" w:rsidRDefault="00B249EF" w:rsidP="00B249EF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14:paraId="3012F418" w14:textId="77777777" w:rsidR="00B249EF" w:rsidRPr="004B4C5A" w:rsidRDefault="00B249EF" w:rsidP="00B249EF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4B4C5A">
        <w:rPr>
          <w:rFonts w:asciiTheme="minorHAnsi" w:hAnsiTheme="minorHAnsi" w:cs="Arial"/>
          <w:sz w:val="22"/>
          <w:szCs w:val="22"/>
        </w:rPr>
        <w:t>zwaną/</w:t>
      </w:r>
      <w:proofErr w:type="spellStart"/>
      <w:r w:rsidRPr="004B4C5A">
        <w:rPr>
          <w:rFonts w:asciiTheme="minorHAnsi" w:hAnsiTheme="minorHAnsi" w:cs="Arial"/>
          <w:sz w:val="22"/>
          <w:szCs w:val="22"/>
        </w:rPr>
        <w:t>ym</w:t>
      </w:r>
      <w:proofErr w:type="spellEnd"/>
      <w:r w:rsidRPr="004B4C5A">
        <w:rPr>
          <w:rFonts w:asciiTheme="minorHAnsi" w:hAnsiTheme="minorHAnsi" w:cs="Arial"/>
          <w:sz w:val="22"/>
          <w:szCs w:val="22"/>
        </w:rPr>
        <w:t xml:space="preserve">, dalej </w:t>
      </w:r>
      <w:r w:rsidRPr="004B4C5A">
        <w:rPr>
          <w:rFonts w:asciiTheme="minorHAnsi" w:hAnsiTheme="minorHAnsi" w:cs="Arial"/>
          <w:b/>
          <w:sz w:val="22"/>
          <w:szCs w:val="22"/>
        </w:rPr>
        <w:t>„Beneficjentem pomocy”</w:t>
      </w:r>
    </w:p>
    <w:p w14:paraId="622B0F37" w14:textId="77777777" w:rsidR="00B249EF" w:rsidRPr="00084E42" w:rsidRDefault="00B249EF" w:rsidP="00B249EF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</w:p>
    <w:p w14:paraId="220D4CDE" w14:textId="77777777" w:rsidR="00B249EF" w:rsidRPr="00084E42" w:rsidRDefault="00B249EF" w:rsidP="00B249EF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</w:p>
    <w:p w14:paraId="734AB085" w14:textId="77777777" w:rsidR="00B249EF" w:rsidRPr="00084E42" w:rsidRDefault="00B249EF" w:rsidP="00B249EF">
      <w:pPr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§ 1</w:t>
      </w:r>
    </w:p>
    <w:p w14:paraId="1362D049" w14:textId="77777777" w:rsidR="00B249EF" w:rsidRPr="00084E42" w:rsidRDefault="00B249EF" w:rsidP="00B249EF">
      <w:pPr>
        <w:spacing w:after="113"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Wyjaśnienie pojęć umowy</w:t>
      </w:r>
    </w:p>
    <w:p w14:paraId="50DD3EA2" w14:textId="77777777" w:rsidR="00B249EF" w:rsidRPr="00084E42" w:rsidRDefault="00B249EF" w:rsidP="00B249EF">
      <w:pPr>
        <w:spacing w:afterLines="113" w:after="271" w:line="276" w:lineRule="auto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Ilekroć w niniejszej umowie jest mowa o:</w:t>
      </w:r>
    </w:p>
    <w:p w14:paraId="52B8BCF2" w14:textId="4D05113D" w:rsidR="00B249EF" w:rsidRPr="00084E42" w:rsidRDefault="00B249EF" w:rsidP="00B249EF">
      <w:pPr>
        <w:numPr>
          <w:ilvl w:val="0"/>
          <w:numId w:val="16"/>
        </w:numPr>
        <w:spacing w:afterLines="113" w:after="271"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„wsparciu”</w:t>
      </w:r>
      <w:r w:rsidRPr="00084E42">
        <w:rPr>
          <w:rFonts w:asciiTheme="minorHAnsi" w:hAnsiTheme="minorHAnsi" w:cs="Arial"/>
          <w:sz w:val="22"/>
          <w:szCs w:val="22"/>
        </w:rPr>
        <w:t xml:space="preserve"> – należy przez to rozumieć jednorazowe wsparcie finansowe na uruchomienie działalności gospodarczej wymienione Szczegółowym Opisie Priorytetów Regionalnego Programu Operacyjnego z dnia 2</w:t>
      </w:r>
      <w:r w:rsidR="008D296B">
        <w:rPr>
          <w:rFonts w:asciiTheme="minorHAnsi" w:hAnsiTheme="minorHAnsi" w:cs="Arial"/>
          <w:sz w:val="22"/>
          <w:szCs w:val="22"/>
        </w:rPr>
        <w:t xml:space="preserve">0 września </w:t>
      </w:r>
      <w:r w:rsidRPr="00084E42">
        <w:rPr>
          <w:rFonts w:asciiTheme="minorHAnsi" w:hAnsiTheme="minorHAnsi" w:cs="Arial"/>
          <w:sz w:val="22"/>
          <w:szCs w:val="22"/>
        </w:rPr>
        <w:t>2017 r, udzielane beneficjentowi pomocy przez realizatora projektu ze środków publicznych na podstawie niniejszej umowy;</w:t>
      </w:r>
    </w:p>
    <w:p w14:paraId="14355F91" w14:textId="77777777" w:rsidR="00B249EF" w:rsidRPr="00084E42" w:rsidRDefault="00B249EF" w:rsidP="00B249EF">
      <w:pPr>
        <w:numPr>
          <w:ilvl w:val="0"/>
          <w:numId w:val="16"/>
        </w:numPr>
        <w:spacing w:afterLines="113" w:after="271"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lastRenderedPageBreak/>
        <w:t>„Realizatorze projektu”</w:t>
      </w:r>
      <w:r w:rsidRPr="00084E42">
        <w:rPr>
          <w:rFonts w:asciiTheme="minorHAnsi" w:hAnsiTheme="minorHAnsi" w:cs="Arial"/>
          <w:sz w:val="22"/>
          <w:szCs w:val="22"/>
        </w:rPr>
        <w:t xml:space="preserve"> – należy przez to rozumieć podmiot, z którym WUP w Łodzi podpisał umowę stanowiącą podstawę do udzielenia wsparcia finansowego;</w:t>
      </w:r>
    </w:p>
    <w:p w14:paraId="436D2519" w14:textId="77777777" w:rsidR="005A5FAF" w:rsidRPr="005A5FAF" w:rsidRDefault="00B249EF" w:rsidP="005A5FAF">
      <w:pPr>
        <w:numPr>
          <w:ilvl w:val="0"/>
          <w:numId w:val="16"/>
        </w:numPr>
        <w:spacing w:afterLines="113" w:after="271"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5A5FAF">
        <w:rPr>
          <w:rFonts w:asciiTheme="minorHAnsi" w:hAnsiTheme="minorHAnsi" w:cs="Arial"/>
          <w:b/>
          <w:sz w:val="22"/>
          <w:szCs w:val="22"/>
        </w:rPr>
        <w:t>„Beneficjencie pomocy”</w:t>
      </w:r>
      <w:r w:rsidRPr="005A5FAF">
        <w:rPr>
          <w:rFonts w:asciiTheme="minorHAnsi" w:hAnsiTheme="minorHAnsi" w:cs="Arial"/>
          <w:sz w:val="22"/>
          <w:szCs w:val="22"/>
        </w:rPr>
        <w:t xml:space="preserve"> – należy przez to rozumieć Uczestnika projektu, który </w:t>
      </w:r>
      <w:r w:rsidR="004D3198" w:rsidRPr="005A5FAF">
        <w:rPr>
          <w:rFonts w:asciiTheme="minorHAnsi" w:hAnsiTheme="minorHAnsi" w:cs="Arial"/>
          <w:sz w:val="22"/>
          <w:szCs w:val="22"/>
        </w:rPr>
        <w:t xml:space="preserve">zamierza </w:t>
      </w:r>
      <w:r w:rsidR="00046489" w:rsidRPr="005A5FAF">
        <w:rPr>
          <w:rFonts w:asciiTheme="minorHAnsi" w:hAnsiTheme="minorHAnsi" w:cs="Arial"/>
          <w:sz w:val="22"/>
          <w:szCs w:val="22"/>
        </w:rPr>
        <w:t xml:space="preserve"> </w:t>
      </w:r>
      <w:r w:rsidR="005A5FAF" w:rsidRPr="005A5FAF">
        <w:rPr>
          <w:rFonts w:asciiTheme="minorHAnsi" w:hAnsiTheme="minorHAnsi" w:cs="Arial"/>
          <w:sz w:val="22"/>
          <w:szCs w:val="22"/>
        </w:rPr>
        <w:t>rozpocząć prowadzenie działalności gospodarczej w trakcie realizacji projektu i otrzyma w związku z tym pomoc publiczną (bezpośredni odbiorca pomocy).</w:t>
      </w:r>
    </w:p>
    <w:p w14:paraId="396ED148" w14:textId="4D35068C" w:rsidR="00B249EF" w:rsidRPr="005A5FAF" w:rsidRDefault="005A5FAF" w:rsidP="005A5FAF">
      <w:pPr>
        <w:numPr>
          <w:ilvl w:val="0"/>
          <w:numId w:val="16"/>
        </w:numPr>
        <w:spacing w:afterLines="113" w:after="271"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5A5FAF">
        <w:rPr>
          <w:rFonts w:asciiTheme="minorHAnsi" w:hAnsiTheme="minorHAnsi" w:cs="Arial"/>
          <w:b/>
          <w:sz w:val="22"/>
          <w:szCs w:val="22"/>
        </w:rPr>
        <w:t xml:space="preserve"> </w:t>
      </w:r>
      <w:r w:rsidR="00B249EF" w:rsidRPr="005A5FAF">
        <w:rPr>
          <w:rFonts w:asciiTheme="minorHAnsi" w:hAnsiTheme="minorHAnsi" w:cs="Arial"/>
          <w:b/>
          <w:sz w:val="22"/>
          <w:szCs w:val="22"/>
        </w:rPr>
        <w:t xml:space="preserve">„Wniosku” </w:t>
      </w:r>
      <w:r w:rsidR="00B249EF" w:rsidRPr="005A5FAF">
        <w:rPr>
          <w:rFonts w:asciiTheme="minorHAnsi" w:hAnsiTheme="minorHAnsi" w:cs="Arial"/>
          <w:sz w:val="22"/>
          <w:szCs w:val="22"/>
        </w:rPr>
        <w:t xml:space="preserve">– należy przez to rozumieć wniosek beneficjenta pomocy złożony do realizatora projektu </w:t>
      </w:r>
      <w:r w:rsidR="00B249EF" w:rsidRPr="005A5FAF">
        <w:rPr>
          <w:rFonts w:asciiTheme="minorHAnsi" w:hAnsiTheme="minorHAnsi" w:cs="Arial"/>
          <w:sz w:val="22"/>
          <w:szCs w:val="22"/>
        </w:rPr>
        <w:br/>
        <w:t>o przyznanie wsparcia wraz z załącznikami;</w:t>
      </w:r>
    </w:p>
    <w:p w14:paraId="6B5F78CB" w14:textId="77777777" w:rsidR="00B249EF" w:rsidRPr="00084E42" w:rsidRDefault="00B249EF" w:rsidP="00B249EF">
      <w:pPr>
        <w:numPr>
          <w:ilvl w:val="0"/>
          <w:numId w:val="16"/>
        </w:numPr>
        <w:spacing w:afterLines="113" w:after="271"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„Przedsięwzięciu”</w:t>
      </w:r>
      <w:r w:rsidRPr="00084E42">
        <w:rPr>
          <w:rFonts w:asciiTheme="minorHAnsi" w:hAnsiTheme="minorHAnsi" w:cs="Arial"/>
          <w:sz w:val="22"/>
          <w:szCs w:val="22"/>
        </w:rPr>
        <w:t xml:space="preserve"> – należy przez to rozumieć opisane we wniosku beneficjenta pomocy o udzielenie wsparcia przedsięwzięcie polegające na uruchomieniu działalności gospodarczej;</w:t>
      </w:r>
    </w:p>
    <w:p w14:paraId="48A9E215" w14:textId="77777777" w:rsidR="00B249EF" w:rsidRPr="00084E42" w:rsidRDefault="00B249EF" w:rsidP="00B249EF">
      <w:pPr>
        <w:numPr>
          <w:ilvl w:val="0"/>
          <w:numId w:val="16"/>
        </w:numPr>
        <w:spacing w:afterLines="113" w:after="271"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„Biznesplan”</w:t>
      </w:r>
      <w:r w:rsidRPr="00084E42">
        <w:rPr>
          <w:rFonts w:asciiTheme="minorHAnsi" w:hAnsiTheme="minorHAnsi" w:cs="Arial"/>
          <w:sz w:val="22"/>
          <w:szCs w:val="22"/>
        </w:rPr>
        <w:t xml:space="preserve"> – załącznik do wniosku o udzielenie wsparcia, w którym beneficjent pomocy opisał przedsięwzięcie;</w:t>
      </w:r>
    </w:p>
    <w:p w14:paraId="6538F6F5" w14:textId="77777777" w:rsidR="00B249EF" w:rsidRPr="00084E42" w:rsidRDefault="00B249EF" w:rsidP="00B249EF">
      <w:pPr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§ 2</w:t>
      </w:r>
    </w:p>
    <w:p w14:paraId="5566F596" w14:textId="77777777" w:rsidR="00B249EF" w:rsidRPr="00084E42" w:rsidRDefault="00B249EF" w:rsidP="00B249EF">
      <w:pPr>
        <w:spacing w:after="113"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Przedmiot umowy</w:t>
      </w:r>
    </w:p>
    <w:p w14:paraId="69E85A80" w14:textId="77777777" w:rsidR="00B249EF" w:rsidRPr="00084E42" w:rsidRDefault="00B249EF" w:rsidP="00B249EF">
      <w:pPr>
        <w:numPr>
          <w:ilvl w:val="0"/>
          <w:numId w:val="17"/>
        </w:numPr>
        <w:spacing w:afterLines="113" w:after="271"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Przedmiotem niniejszej umowy jest udzielenie przez Realizatora projektu wsparcia finansowego, którego celem jest sfinansowanie wydatków beneficjenta pomocy związanych z uruchomieniem działalności gospodarczej oraz jej prowadzeniem nieprzerwanie przez okres co najmniej 12 miesięcy od jej rozpoczęcia.</w:t>
      </w:r>
    </w:p>
    <w:p w14:paraId="779252F1" w14:textId="6EF07965" w:rsidR="008D296B" w:rsidRPr="008D296B" w:rsidRDefault="007B0E10" w:rsidP="008D296B">
      <w:pPr>
        <w:numPr>
          <w:ilvl w:val="0"/>
          <w:numId w:val="17"/>
        </w:numPr>
        <w:spacing w:afterLines="113" w:after="271"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723BA0">
        <w:rPr>
          <w:rFonts w:asciiTheme="minorHAnsi" w:hAnsiTheme="minorHAnsi" w:cs="Arial"/>
          <w:sz w:val="22"/>
          <w:szCs w:val="22"/>
        </w:rPr>
        <w:t xml:space="preserve">Wsparcie jest udzielane w projektu pn. </w:t>
      </w:r>
      <w:r w:rsidRPr="00723BA0">
        <w:rPr>
          <w:rFonts w:asciiTheme="minorHAnsi" w:hAnsiTheme="minorHAnsi" w:cs="Arial"/>
          <w:b/>
          <w:sz w:val="22"/>
          <w:szCs w:val="22"/>
        </w:rPr>
        <w:t>„Z biznesowym podejściem</w:t>
      </w:r>
      <w:r w:rsidRPr="00723BA0">
        <w:rPr>
          <w:rFonts w:asciiTheme="minorHAnsi" w:hAnsiTheme="minorHAnsi" w:cs="Arial"/>
          <w:sz w:val="22"/>
          <w:szCs w:val="22"/>
        </w:rPr>
        <w:t>”  dofinansowanego ze środków Europejskiego Funduszu Społecznego w ramach Regionalnego Programu Operacyjnego Województwa Łódzkiego na lata 2014-2020, realizowanego na podstawie umowy o dofinansowanie projektu nr RPLD.08.03.03-10-0006/16-00 z dn. 23.03.2017 r</w:t>
      </w:r>
      <w:r w:rsidR="00B249EF" w:rsidRPr="00723BA0">
        <w:rPr>
          <w:rFonts w:asciiTheme="minorHAnsi" w:hAnsiTheme="minorHAnsi" w:cs="Arial"/>
          <w:b/>
          <w:sz w:val="22"/>
          <w:szCs w:val="22"/>
        </w:rPr>
        <w:t>,</w:t>
      </w:r>
      <w:r w:rsidR="00C26921">
        <w:rPr>
          <w:rFonts w:asciiTheme="minorHAnsi" w:hAnsiTheme="minorHAnsi" w:cs="Arial"/>
          <w:sz w:val="22"/>
          <w:szCs w:val="22"/>
        </w:rPr>
        <w:t xml:space="preserve"> </w:t>
      </w:r>
      <w:r w:rsidR="00B249EF" w:rsidRPr="00723BA0">
        <w:rPr>
          <w:rFonts w:asciiTheme="minorHAnsi" w:hAnsiTheme="minorHAnsi" w:cs="Arial"/>
          <w:i/>
          <w:color w:val="000000"/>
          <w:sz w:val="22"/>
          <w:szCs w:val="22"/>
          <w:shd w:val="clear" w:color="auto" w:fill="FFFFFF"/>
        </w:rPr>
        <w:t xml:space="preserve">Rozporządzenia Ministra Infrastruktury i Rozwoju z dnia 2 lipca 2015 r. w sprawie udzielania pomocy de minimis oraz pomocy publicznej w ramach programów operacyjnych finansowanych z Europejskiego Funduszu Społecznego </w:t>
      </w:r>
      <w:r w:rsidR="00B249EF" w:rsidRPr="00723BA0">
        <w:rPr>
          <w:rFonts w:asciiTheme="minorHAnsi" w:hAnsiTheme="minorHAnsi" w:cs="Arial"/>
          <w:i/>
          <w:color w:val="000000"/>
          <w:sz w:val="22"/>
          <w:szCs w:val="22"/>
        </w:rPr>
        <w:t>na lata 2014–2020</w:t>
      </w:r>
      <w:r w:rsidR="00B249EF" w:rsidRPr="00723BA0">
        <w:rPr>
          <w:rFonts w:asciiTheme="minorHAnsi" w:hAnsiTheme="minorHAnsi" w:cs="Arial"/>
          <w:i/>
          <w:sz w:val="22"/>
          <w:szCs w:val="22"/>
        </w:rPr>
        <w:t xml:space="preserve"> (</w:t>
      </w:r>
      <w:r w:rsidR="00B249EF" w:rsidRPr="00723BA0">
        <w:rPr>
          <w:rFonts w:asciiTheme="minorHAnsi" w:hAnsiTheme="minorHAnsi" w:cs="Arial"/>
          <w:bCs/>
          <w:i/>
          <w:color w:val="000000"/>
          <w:sz w:val="22"/>
          <w:szCs w:val="22"/>
        </w:rPr>
        <w:t>Dz.U. 2015 poz. 1073)</w:t>
      </w:r>
      <w:r w:rsidR="00B249EF" w:rsidRPr="00723BA0">
        <w:rPr>
          <w:rFonts w:asciiTheme="minorHAnsi" w:hAnsiTheme="minorHAnsi" w:cs="Arial"/>
          <w:i/>
          <w:sz w:val="22"/>
          <w:szCs w:val="22"/>
        </w:rPr>
        <w:t xml:space="preserve"> </w:t>
      </w:r>
      <w:r w:rsidR="00B249EF" w:rsidRPr="00723BA0">
        <w:rPr>
          <w:rFonts w:asciiTheme="minorHAnsi" w:hAnsiTheme="minorHAnsi" w:cs="Arial"/>
          <w:sz w:val="22"/>
          <w:szCs w:val="22"/>
        </w:rPr>
        <w:t xml:space="preserve">oraz w oparciu o </w:t>
      </w:r>
      <w:hyperlink r:id="rId9" w:tooltip="Rozporządzenie Komisji (UE) nr 1407/2013 z dnia 18 grudnia 2013 r. w sprawie stosowania art. 107 i 108 Traktatu o funkcjonowaniu Unii Europejskiej do pomocy de minimis" w:history="1">
        <w:r w:rsidR="00B249EF" w:rsidRPr="00723BA0">
          <w:rPr>
            <w:rFonts w:asciiTheme="minorHAnsi" w:hAnsiTheme="minorHAnsi" w:cs="Arial"/>
            <w:i/>
            <w:sz w:val="22"/>
            <w:szCs w:val="22"/>
            <w:bdr w:val="none" w:sz="0" w:space="0" w:color="auto" w:frame="1"/>
          </w:rPr>
          <w:t xml:space="preserve">Rozporządzenie Komisji (UE) nr 1407/2013 z dnia 18 grudnia 2013 r. w sprawie stosowania art. 107 i 108 Traktatu </w:t>
        </w:r>
        <w:r w:rsidR="00B249EF" w:rsidRPr="00723BA0">
          <w:rPr>
            <w:rFonts w:asciiTheme="minorHAnsi" w:hAnsiTheme="minorHAnsi" w:cs="Arial"/>
            <w:i/>
            <w:sz w:val="22"/>
            <w:szCs w:val="22"/>
            <w:bdr w:val="none" w:sz="0" w:space="0" w:color="auto" w:frame="1"/>
          </w:rPr>
          <w:br/>
          <w:t>o funkcjonowaniu Unii Europejskiej do pomocy de minimis (Dz. Urz. UE L 352 z 24.12.2013)</w:t>
        </w:r>
      </w:hyperlink>
      <w:r w:rsidR="00B249EF" w:rsidRPr="00723BA0">
        <w:rPr>
          <w:rFonts w:asciiTheme="minorHAnsi" w:hAnsiTheme="minorHAnsi" w:cs="Arial"/>
          <w:sz w:val="22"/>
          <w:szCs w:val="22"/>
          <w:bdr w:val="none" w:sz="0" w:space="0" w:color="auto" w:frame="1"/>
        </w:rPr>
        <w:t xml:space="preserve"> i </w:t>
      </w:r>
      <w:r w:rsidR="00B249EF" w:rsidRPr="00723BA0">
        <w:rPr>
          <w:rFonts w:asciiTheme="minorHAnsi" w:hAnsiTheme="minorHAnsi" w:cs="Arial"/>
          <w:sz w:val="22"/>
          <w:szCs w:val="22"/>
        </w:rPr>
        <w:t xml:space="preserve">Szczegółowym Opisem Priorytetów Regionalnego Programu Operacyjnego z dnia </w:t>
      </w:r>
      <w:r w:rsidR="008D296B">
        <w:rPr>
          <w:rFonts w:asciiTheme="minorHAnsi" w:hAnsiTheme="minorHAnsi" w:cs="Arial"/>
          <w:sz w:val="22"/>
          <w:szCs w:val="22"/>
        </w:rPr>
        <w:t xml:space="preserve">20 września </w:t>
      </w:r>
      <w:r w:rsidR="00B249EF" w:rsidRPr="00723BA0">
        <w:rPr>
          <w:rFonts w:asciiTheme="minorHAnsi" w:hAnsiTheme="minorHAnsi" w:cs="Arial"/>
          <w:sz w:val="22"/>
          <w:szCs w:val="22"/>
        </w:rPr>
        <w:t>2017r.</w:t>
      </w:r>
    </w:p>
    <w:p w14:paraId="10A4D812" w14:textId="77777777" w:rsidR="00B249EF" w:rsidRPr="00084E42" w:rsidRDefault="00B249EF" w:rsidP="00B249EF">
      <w:pPr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§ 3</w:t>
      </w:r>
    </w:p>
    <w:p w14:paraId="1F01EC41" w14:textId="77777777" w:rsidR="00B249EF" w:rsidRPr="00084E42" w:rsidRDefault="00B249EF" w:rsidP="00B249EF">
      <w:pPr>
        <w:spacing w:after="113"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Wsparcie</w:t>
      </w:r>
    </w:p>
    <w:p w14:paraId="27D1388E" w14:textId="77777777" w:rsidR="00B249EF" w:rsidRPr="00084E42" w:rsidRDefault="00B249EF" w:rsidP="00B249EF">
      <w:pPr>
        <w:numPr>
          <w:ilvl w:val="0"/>
          <w:numId w:val="18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Całkowita kwota wsparcia wynosi: ……………… zł (słownie: ……………………………………………………….).</w:t>
      </w:r>
    </w:p>
    <w:p w14:paraId="2073693E" w14:textId="77777777" w:rsidR="00B249EF" w:rsidRPr="00084E42" w:rsidRDefault="00B249EF" w:rsidP="00B249EF">
      <w:pPr>
        <w:numPr>
          <w:ilvl w:val="0"/>
          <w:numId w:val="18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lastRenderedPageBreak/>
        <w:t>Realizator projektu wypłaci beneficjentowi pomocy wsparcie w terminie 14 dni roboczych od dnia podpisania umowy, pod warunkiem posiadania środków na koncie projektu oraz dopełnienia wszystkich wymaganych formalności przez Beneficjenta pomocy.</w:t>
      </w:r>
    </w:p>
    <w:p w14:paraId="06993835" w14:textId="77777777" w:rsidR="00B249EF" w:rsidRPr="00084E42" w:rsidRDefault="00B249EF" w:rsidP="00B249EF">
      <w:pPr>
        <w:numPr>
          <w:ilvl w:val="0"/>
          <w:numId w:val="18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Niezależnie od terminu określonego w ust. 2, warunkiem wypłaty wsparcia jest wniesienie przez beneficjenta pomocy zabezpieczenia prawidłowego wykonania umowy w postaci weksla in blanco wraz z deklaracją wekslową lub innego wskazanego przez Realizatora Projektu zabezpieczenia w terminie 10 dni roboczych od dnia podpisania umowy.</w:t>
      </w:r>
    </w:p>
    <w:p w14:paraId="3F0E0413" w14:textId="77777777" w:rsidR="00B249EF" w:rsidRPr="00084E42" w:rsidRDefault="00B249EF" w:rsidP="00B249EF">
      <w:pPr>
        <w:numPr>
          <w:ilvl w:val="0"/>
          <w:numId w:val="18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W razie braku wniesienia dokumentów stanowiących zabezpieczenie, o którym mowa w ust. 3, Realizator projektu może odstąpić od umowy.</w:t>
      </w:r>
    </w:p>
    <w:p w14:paraId="17BF16EF" w14:textId="0E8AA82A" w:rsidR="00B249EF" w:rsidRPr="00084E42" w:rsidRDefault="00B249EF" w:rsidP="00B249EF">
      <w:pPr>
        <w:numPr>
          <w:ilvl w:val="0"/>
          <w:numId w:val="18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 xml:space="preserve">W razie braku wpisu Beneficjenta pomocy do </w:t>
      </w:r>
      <w:r w:rsidRPr="00084E42">
        <w:rPr>
          <w:rFonts w:asciiTheme="minorHAnsi" w:hAnsiTheme="minorHAnsi" w:cs="Arial"/>
          <w:b/>
          <w:sz w:val="22"/>
          <w:szCs w:val="22"/>
        </w:rPr>
        <w:t xml:space="preserve">Centralnej Ewidencji i Informacji o Działalności Gospodarczej do dnia </w:t>
      </w:r>
      <w:r w:rsidR="003232E1">
        <w:rPr>
          <w:rFonts w:asciiTheme="minorHAnsi" w:hAnsiTheme="minorHAnsi" w:cs="Arial"/>
          <w:b/>
          <w:sz w:val="22"/>
          <w:szCs w:val="22"/>
        </w:rPr>
        <w:t>………………</w:t>
      </w:r>
      <w:r w:rsidRPr="00084E42">
        <w:rPr>
          <w:rFonts w:asciiTheme="minorHAnsi" w:hAnsiTheme="minorHAnsi" w:cs="Arial"/>
          <w:b/>
          <w:sz w:val="22"/>
          <w:szCs w:val="22"/>
        </w:rPr>
        <w:t xml:space="preserve"> 2017 r.,</w:t>
      </w:r>
      <w:r w:rsidRPr="00084E42">
        <w:rPr>
          <w:rFonts w:asciiTheme="minorHAnsi" w:hAnsiTheme="minorHAnsi" w:cs="Arial"/>
          <w:sz w:val="22"/>
          <w:szCs w:val="22"/>
        </w:rPr>
        <w:t xml:space="preserve"> Realizator projektu może odstąpić od umowy.</w:t>
      </w:r>
    </w:p>
    <w:p w14:paraId="18DF93FC" w14:textId="77777777" w:rsidR="00B249EF" w:rsidRPr="00084E42" w:rsidRDefault="00B249EF" w:rsidP="00B249EF">
      <w:pPr>
        <w:numPr>
          <w:ilvl w:val="0"/>
          <w:numId w:val="18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Wydatki związane z realizacją przedsięwzięcia powinny zostać poniesione w terminie:</w:t>
      </w:r>
    </w:p>
    <w:p w14:paraId="543CF71F" w14:textId="58FB0069" w:rsidR="00B249EF" w:rsidRPr="00084E42" w:rsidRDefault="00B249EF" w:rsidP="00B249EF">
      <w:pPr>
        <w:numPr>
          <w:ilvl w:val="1"/>
          <w:numId w:val="18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 xml:space="preserve">od </w:t>
      </w:r>
      <w:r w:rsidR="00997D38">
        <w:rPr>
          <w:rFonts w:asciiTheme="minorHAnsi" w:hAnsiTheme="minorHAnsi" w:cs="Arial"/>
          <w:sz w:val="22"/>
          <w:szCs w:val="22"/>
        </w:rPr>
        <w:t>…………………..r</w:t>
      </w:r>
      <w:r w:rsidRPr="00084E42">
        <w:rPr>
          <w:rFonts w:asciiTheme="minorHAnsi" w:hAnsiTheme="minorHAnsi" w:cs="Arial"/>
          <w:sz w:val="22"/>
          <w:szCs w:val="22"/>
        </w:rPr>
        <w:t>,</w:t>
      </w:r>
    </w:p>
    <w:p w14:paraId="41E15287" w14:textId="1A3FD07E" w:rsidR="00B249EF" w:rsidRPr="00084E42" w:rsidRDefault="00B249EF" w:rsidP="00B249EF">
      <w:pPr>
        <w:numPr>
          <w:ilvl w:val="1"/>
          <w:numId w:val="18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 xml:space="preserve">do </w:t>
      </w:r>
      <w:r w:rsidR="00997D38">
        <w:rPr>
          <w:rFonts w:asciiTheme="minorHAnsi" w:hAnsiTheme="minorHAnsi" w:cs="Arial"/>
          <w:sz w:val="22"/>
          <w:szCs w:val="22"/>
        </w:rPr>
        <w:t>………………….r.</w:t>
      </w:r>
    </w:p>
    <w:p w14:paraId="7C27DEF4" w14:textId="31B17E78" w:rsidR="00B249EF" w:rsidRPr="00084E42" w:rsidRDefault="00B249EF" w:rsidP="00B249EF">
      <w:pPr>
        <w:numPr>
          <w:ilvl w:val="0"/>
          <w:numId w:val="18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 xml:space="preserve">Wsparcie zostanie wypłacone w złotych polskich na rachunek bankowy beneficjenta pomocy </w:t>
      </w:r>
      <w:r>
        <w:rPr>
          <w:rFonts w:asciiTheme="minorHAnsi" w:hAnsiTheme="minorHAnsi" w:cs="Arial"/>
          <w:sz w:val="22"/>
          <w:szCs w:val="22"/>
        </w:rPr>
        <w:br/>
      </w:r>
      <w:r w:rsidRPr="00084E42">
        <w:rPr>
          <w:rFonts w:asciiTheme="minorHAnsi" w:hAnsiTheme="minorHAnsi" w:cs="Arial"/>
          <w:sz w:val="22"/>
          <w:szCs w:val="22"/>
        </w:rPr>
        <w:t xml:space="preserve">o numerze </w:t>
      </w:r>
      <w:r w:rsidRPr="00084E42">
        <w:rPr>
          <w:rFonts w:asciiTheme="minorHAnsi" w:eastAsia="Lucida Sans Unicode" w:hAnsiTheme="minorHAnsi" w:cs="Arial"/>
          <w:bCs/>
          <w:kern w:val="1"/>
          <w:sz w:val="22"/>
          <w:szCs w:val="22"/>
        </w:rPr>
        <w:t>………………………………………</w:t>
      </w:r>
      <w:r w:rsidR="00BD0146">
        <w:rPr>
          <w:rFonts w:asciiTheme="minorHAnsi" w:eastAsia="Lucida Sans Unicode" w:hAnsiTheme="minorHAnsi" w:cs="Arial"/>
          <w:bCs/>
          <w:kern w:val="1"/>
          <w:sz w:val="22"/>
          <w:szCs w:val="22"/>
        </w:rPr>
        <w:t>…………………………………………………….</w:t>
      </w:r>
      <w:r w:rsidRPr="00084E42">
        <w:rPr>
          <w:rFonts w:asciiTheme="minorHAnsi" w:eastAsia="Lucida Sans Unicode" w:hAnsiTheme="minorHAnsi" w:cs="Arial"/>
          <w:bCs/>
          <w:kern w:val="1"/>
          <w:sz w:val="22"/>
          <w:szCs w:val="22"/>
        </w:rPr>
        <w:t>………………………..</w:t>
      </w:r>
      <w:r w:rsidRPr="00084E42">
        <w:rPr>
          <w:rFonts w:asciiTheme="minorHAnsi" w:eastAsia="Lucida Sans Unicode" w:hAnsiTheme="minorHAnsi" w:cs="Arial"/>
          <w:b/>
          <w:bCs/>
          <w:kern w:val="1"/>
          <w:sz w:val="22"/>
          <w:szCs w:val="22"/>
        </w:rPr>
        <w:t xml:space="preserve"> </w:t>
      </w:r>
      <w:r w:rsidRPr="00084E42">
        <w:rPr>
          <w:rFonts w:asciiTheme="minorHAnsi" w:eastAsia="Lucida Sans Unicode" w:hAnsiTheme="minorHAnsi" w:cs="Arial"/>
          <w:kern w:val="1"/>
          <w:sz w:val="22"/>
          <w:szCs w:val="22"/>
        </w:rPr>
        <w:t>prowadzony, w banku</w:t>
      </w:r>
      <w:r w:rsidR="00BD0146">
        <w:rPr>
          <w:rFonts w:asciiTheme="minorHAnsi" w:eastAsia="Lucida Sans Unicode" w:hAnsiTheme="minorHAnsi" w:cs="Arial"/>
          <w:kern w:val="1"/>
          <w:sz w:val="22"/>
          <w:szCs w:val="22"/>
        </w:rPr>
        <w:t xml:space="preserve"> …………………………………………</w:t>
      </w:r>
      <w:r w:rsidRPr="00084E42">
        <w:rPr>
          <w:rFonts w:asciiTheme="minorHAnsi" w:eastAsia="Lucida Sans Unicode" w:hAnsiTheme="minorHAnsi" w:cs="Arial"/>
          <w:kern w:val="1"/>
          <w:sz w:val="22"/>
          <w:szCs w:val="22"/>
        </w:rPr>
        <w:t>……………………………</w:t>
      </w:r>
      <w:r w:rsidR="00857BC9">
        <w:rPr>
          <w:rFonts w:asciiTheme="minorHAnsi" w:eastAsia="Lucida Sans Unicode" w:hAnsiTheme="minorHAnsi" w:cs="Arial"/>
          <w:kern w:val="1"/>
          <w:sz w:val="22"/>
          <w:szCs w:val="22"/>
        </w:rPr>
        <w:t>……………………………</w:t>
      </w:r>
      <w:r w:rsidRPr="00084E42">
        <w:rPr>
          <w:rFonts w:asciiTheme="minorHAnsi" w:eastAsia="Lucida Sans Unicode" w:hAnsiTheme="minorHAnsi" w:cs="Arial"/>
          <w:kern w:val="1"/>
          <w:sz w:val="22"/>
          <w:szCs w:val="22"/>
        </w:rPr>
        <w:t>…..</w:t>
      </w:r>
    </w:p>
    <w:p w14:paraId="20A135A5" w14:textId="71CE60A9" w:rsidR="00B249EF" w:rsidRPr="00BD7C1A" w:rsidRDefault="00B249EF" w:rsidP="00BD7C1A">
      <w:pPr>
        <w:numPr>
          <w:ilvl w:val="0"/>
          <w:numId w:val="18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Odsetki</w:t>
      </w:r>
      <w:r w:rsidRPr="00BD7C1A">
        <w:rPr>
          <w:rFonts w:asciiTheme="minorHAnsi" w:hAnsiTheme="minorHAnsi" w:cs="Arial"/>
          <w:sz w:val="22"/>
          <w:szCs w:val="22"/>
        </w:rPr>
        <w:t xml:space="preserve"> naliczone na rachunk</w:t>
      </w:r>
      <w:r w:rsidR="00E04A04">
        <w:rPr>
          <w:rFonts w:asciiTheme="minorHAnsi" w:hAnsiTheme="minorHAnsi" w:cs="Arial"/>
          <w:sz w:val="22"/>
          <w:szCs w:val="22"/>
        </w:rPr>
        <w:t xml:space="preserve">u bankowym beneficjenta pomocy </w:t>
      </w:r>
      <w:r w:rsidRPr="00BD7C1A">
        <w:rPr>
          <w:rFonts w:asciiTheme="minorHAnsi" w:hAnsiTheme="minorHAnsi" w:cs="Arial"/>
          <w:sz w:val="22"/>
          <w:szCs w:val="22"/>
        </w:rPr>
        <w:t>nie podlegają rozliczeniu.</w:t>
      </w:r>
    </w:p>
    <w:p w14:paraId="6393D048" w14:textId="77777777" w:rsidR="00B249EF" w:rsidRPr="00084E42" w:rsidRDefault="00B249EF" w:rsidP="00B249EF">
      <w:pPr>
        <w:numPr>
          <w:ilvl w:val="0"/>
          <w:numId w:val="18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Wsparcie nie może być przeznaczone na:</w:t>
      </w:r>
    </w:p>
    <w:p w14:paraId="38AA5617" w14:textId="77777777" w:rsidR="00B249EF" w:rsidRPr="00084E42" w:rsidRDefault="00B249EF" w:rsidP="00B249EF">
      <w:pPr>
        <w:numPr>
          <w:ilvl w:val="1"/>
          <w:numId w:val="18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sfinansowanie wydatków, w stosunku do których wcześniej została udzielona pomoc publiczna lub które wcześniej były objęte wsparciem ze środków Wspólnoty Europejskiej (zakaz podwójnego finansowania tych samych wydatków),</w:t>
      </w:r>
    </w:p>
    <w:p w14:paraId="79B57476" w14:textId="77777777" w:rsidR="00B249EF" w:rsidRPr="00084E42" w:rsidRDefault="00B249EF" w:rsidP="00B249EF">
      <w:pPr>
        <w:numPr>
          <w:ilvl w:val="1"/>
          <w:numId w:val="18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zapłatę grzywien i kar wynikające z naruszenia przez beneficjenta pomocy przepisów obowiązującego prawa,</w:t>
      </w:r>
    </w:p>
    <w:p w14:paraId="4141D757" w14:textId="77777777" w:rsidR="00B249EF" w:rsidRPr="00084E42" w:rsidRDefault="00B249EF" w:rsidP="00B249EF">
      <w:pPr>
        <w:numPr>
          <w:ilvl w:val="1"/>
          <w:numId w:val="18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zapłatę kar umownych wynikających z naruszenia przez beneficjenta pomocy umów zawartych w ramach prowadzonej działalności gospodarczej,</w:t>
      </w:r>
    </w:p>
    <w:p w14:paraId="15EF03D8" w14:textId="77777777" w:rsidR="00B249EF" w:rsidRPr="00084E42" w:rsidRDefault="00B249EF" w:rsidP="00B249EF">
      <w:pPr>
        <w:numPr>
          <w:ilvl w:val="1"/>
          <w:numId w:val="18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zakup środków transportu w przypadku podejmowania działalności gospodarczej w sektorze transportu towarów,</w:t>
      </w:r>
    </w:p>
    <w:p w14:paraId="0D7323C7" w14:textId="77777777" w:rsidR="00B249EF" w:rsidRPr="00084E42" w:rsidRDefault="00B249EF" w:rsidP="00B249EF">
      <w:pPr>
        <w:numPr>
          <w:ilvl w:val="1"/>
          <w:numId w:val="18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lastRenderedPageBreak/>
        <w:t>na pokrycie obowiązkowych składek na ubezpieczenie emerytalne i rentowe refundowanych przez Państwowy Fundusz Rehabilitacji Osób Niepełnosprawnych – w przypadku podejmowania działalności gospodarczej przez osobę niepełnosprawną.</w:t>
      </w:r>
    </w:p>
    <w:p w14:paraId="15304683" w14:textId="77777777" w:rsidR="00B249EF" w:rsidRPr="00084E42" w:rsidRDefault="00B249EF" w:rsidP="00B249EF">
      <w:pPr>
        <w:numPr>
          <w:ilvl w:val="0"/>
          <w:numId w:val="18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Zwrot zabezpieczenia, o którym mowa w ust. 3 następuje na pisemny wniosek Beneficjenta pomocy po całkowitym rozliczeniu przez niego przedsięwzięcia oraz po spełnieniu wymogu nieprzerwanego prowadzenia działalności gospodarczej przez okres 12 miesięcy od dnia jej rozpoczęcia. W przypadku nie wystąpienia beneficjenta pomocy o zwrot weksla w ciągu trzech miesięcy po uznaniu przedsięwzięcia za całkowicie rozliczone, następuje komisyjne zniszczenie weksla.</w:t>
      </w:r>
    </w:p>
    <w:p w14:paraId="780DD26C" w14:textId="77777777" w:rsidR="00B249EF" w:rsidRPr="00084E42" w:rsidRDefault="00B249EF" w:rsidP="00B249EF">
      <w:pPr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§ 4</w:t>
      </w:r>
    </w:p>
    <w:p w14:paraId="454E7A56" w14:textId="77777777" w:rsidR="00B249EF" w:rsidRPr="00084E42" w:rsidRDefault="00B249EF" w:rsidP="00B249EF">
      <w:pPr>
        <w:spacing w:after="113"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Obowiązki Realizatora projektu</w:t>
      </w:r>
    </w:p>
    <w:p w14:paraId="6EB80DE1" w14:textId="405F426A" w:rsidR="00B249EF" w:rsidRPr="00D42EAE" w:rsidRDefault="007B0E10" w:rsidP="00B249EF">
      <w:pPr>
        <w:numPr>
          <w:ilvl w:val="0"/>
          <w:numId w:val="19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D42EAE">
        <w:rPr>
          <w:rFonts w:asciiTheme="minorHAnsi" w:hAnsiTheme="minorHAnsi" w:cs="Arial"/>
          <w:sz w:val="22"/>
          <w:szCs w:val="22"/>
        </w:rPr>
        <w:t xml:space="preserve">Realizator projektu zobowiązany jest w toku realizacji niniejszej umowy przestrzegać zapisów  umowy  nr </w:t>
      </w:r>
      <w:r w:rsidRPr="00D42EAE">
        <w:rPr>
          <w:rFonts w:asciiTheme="minorHAnsi" w:hAnsiTheme="minorHAnsi" w:cs="Arial"/>
          <w:b/>
          <w:sz w:val="22"/>
          <w:szCs w:val="22"/>
        </w:rPr>
        <w:t>RPLD.08.03.03-10-000</w:t>
      </w:r>
      <w:r w:rsidR="00924584">
        <w:rPr>
          <w:rFonts w:asciiTheme="minorHAnsi" w:hAnsiTheme="minorHAnsi" w:cs="Arial"/>
          <w:b/>
          <w:sz w:val="22"/>
          <w:szCs w:val="22"/>
        </w:rPr>
        <w:t>6</w:t>
      </w:r>
      <w:bookmarkStart w:id="0" w:name="_GoBack"/>
      <w:bookmarkEnd w:id="0"/>
      <w:r w:rsidRPr="00D42EAE">
        <w:rPr>
          <w:rFonts w:asciiTheme="minorHAnsi" w:hAnsiTheme="minorHAnsi" w:cs="Arial"/>
          <w:b/>
          <w:sz w:val="22"/>
          <w:szCs w:val="22"/>
        </w:rPr>
        <w:t>/16-00</w:t>
      </w:r>
      <w:r w:rsidRPr="00D42EAE">
        <w:rPr>
          <w:rFonts w:asciiTheme="minorHAnsi" w:hAnsiTheme="minorHAnsi" w:cs="Arial"/>
          <w:sz w:val="22"/>
          <w:szCs w:val="22"/>
        </w:rPr>
        <w:t xml:space="preserve"> </w:t>
      </w:r>
      <w:r w:rsidRPr="00D42EAE">
        <w:rPr>
          <w:rFonts w:asciiTheme="minorHAnsi" w:eastAsia="Lucida Sans Unicode" w:hAnsiTheme="minorHAnsi" w:cs="Arial"/>
          <w:kern w:val="1"/>
          <w:sz w:val="22"/>
          <w:szCs w:val="22"/>
        </w:rPr>
        <w:t xml:space="preserve">z dnia 23 marca 2017 roku o dofinansowanie projektu </w:t>
      </w:r>
      <w:r w:rsidRPr="00D42EAE">
        <w:rPr>
          <w:rFonts w:asciiTheme="minorHAnsi" w:eastAsia="Lucida Sans Unicode" w:hAnsiTheme="minorHAnsi" w:cs="Arial"/>
          <w:kern w:val="1"/>
          <w:sz w:val="22"/>
          <w:szCs w:val="22"/>
        </w:rPr>
        <w:br/>
      </w:r>
      <w:r w:rsidRPr="00D42EAE">
        <w:rPr>
          <w:rFonts w:asciiTheme="minorHAnsi" w:eastAsia="Lucida Sans Unicode" w:hAnsiTheme="minorHAnsi" w:cs="Arial"/>
          <w:b/>
          <w:kern w:val="1"/>
          <w:sz w:val="22"/>
          <w:szCs w:val="22"/>
        </w:rPr>
        <w:t>„Z biznesowym podejściem”</w:t>
      </w:r>
      <w:r w:rsidRPr="00D42EAE">
        <w:rPr>
          <w:rFonts w:asciiTheme="minorHAnsi" w:hAnsiTheme="minorHAnsi" w:cs="Arial"/>
          <w:sz w:val="22"/>
          <w:szCs w:val="22"/>
        </w:rPr>
        <w:t xml:space="preserve"> zawartej z WUP w Łodzi</w:t>
      </w:r>
      <w:r w:rsidR="00B249EF" w:rsidRPr="00D42EAE">
        <w:rPr>
          <w:rFonts w:asciiTheme="minorHAnsi" w:hAnsiTheme="minorHAnsi" w:cs="Arial"/>
          <w:sz w:val="22"/>
          <w:szCs w:val="22"/>
        </w:rPr>
        <w:t xml:space="preserve">, zapisów Szczegółowego Opisu Priorytetów Regionalnego Programu Operacyjnego z dnia </w:t>
      </w:r>
      <w:r w:rsidR="008D296B" w:rsidRPr="00084E42">
        <w:rPr>
          <w:rFonts w:asciiTheme="minorHAnsi" w:hAnsiTheme="minorHAnsi" w:cs="Arial"/>
          <w:sz w:val="22"/>
          <w:szCs w:val="22"/>
        </w:rPr>
        <w:t>2</w:t>
      </w:r>
      <w:r w:rsidR="008D296B">
        <w:rPr>
          <w:rFonts w:asciiTheme="minorHAnsi" w:hAnsiTheme="minorHAnsi" w:cs="Arial"/>
          <w:sz w:val="22"/>
          <w:szCs w:val="22"/>
        </w:rPr>
        <w:t xml:space="preserve">0 września </w:t>
      </w:r>
      <w:r w:rsidR="00B249EF" w:rsidRPr="00D42EAE">
        <w:rPr>
          <w:rFonts w:asciiTheme="minorHAnsi" w:hAnsiTheme="minorHAnsi" w:cs="Arial"/>
          <w:sz w:val="22"/>
          <w:szCs w:val="22"/>
        </w:rPr>
        <w:t>2017r, zapisów Standardu udzielania wsparcia w ramach Poddziałania VIII.3.3 oraz przepisów obowiązującego prawa.</w:t>
      </w:r>
    </w:p>
    <w:p w14:paraId="25F96C5F" w14:textId="2825DB67" w:rsidR="00B249EF" w:rsidRPr="00084E42" w:rsidRDefault="00B249EF" w:rsidP="0084598C">
      <w:pPr>
        <w:numPr>
          <w:ilvl w:val="0"/>
          <w:numId w:val="19"/>
        </w:numPr>
        <w:spacing w:afterLines="113" w:after="271"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 xml:space="preserve">Realizator projektu zobowiązany jest wydać beneficjentowi pomocy </w:t>
      </w:r>
      <w:r w:rsidRPr="00084E42">
        <w:rPr>
          <w:rFonts w:asciiTheme="minorHAnsi" w:hAnsiTheme="minorHAnsi" w:cs="Arial"/>
          <w:b/>
          <w:sz w:val="22"/>
          <w:szCs w:val="22"/>
        </w:rPr>
        <w:t>zaświadczenie o udzielonej pomocy de minimis</w:t>
      </w:r>
      <w:r w:rsidRPr="00084E42">
        <w:rPr>
          <w:rFonts w:asciiTheme="minorHAnsi" w:hAnsiTheme="minorHAnsi" w:cs="Arial"/>
          <w:sz w:val="22"/>
          <w:szCs w:val="22"/>
        </w:rPr>
        <w:t xml:space="preserve">, zgodnie ze wzorem określonym w </w:t>
      </w:r>
      <w:r w:rsidRPr="00084E42">
        <w:rPr>
          <w:rFonts w:asciiTheme="minorHAnsi" w:hAnsiTheme="minorHAnsi" w:cs="Arial"/>
          <w:i/>
          <w:sz w:val="22"/>
          <w:szCs w:val="22"/>
        </w:rPr>
        <w:t>Rozporz</w:t>
      </w:r>
      <w:r w:rsidR="00D515A2">
        <w:rPr>
          <w:rFonts w:asciiTheme="minorHAnsi" w:hAnsiTheme="minorHAnsi" w:cs="Arial"/>
          <w:i/>
          <w:sz w:val="22"/>
          <w:szCs w:val="22"/>
        </w:rPr>
        <w:t xml:space="preserve">ądzeniu Rady Ministrów z dnia 20 </w:t>
      </w:r>
      <w:r w:rsidRPr="00084E42">
        <w:rPr>
          <w:rFonts w:asciiTheme="minorHAnsi" w:hAnsiTheme="minorHAnsi" w:cs="Arial"/>
          <w:i/>
          <w:sz w:val="22"/>
          <w:szCs w:val="22"/>
        </w:rPr>
        <w:t xml:space="preserve">marca 2007 r. w sprawie zaświadczeń o pomocy de minimis i pomocy de minimis w rolnictwie lub rybołówstwie </w:t>
      </w:r>
      <w:r w:rsidR="00D532AD">
        <w:rPr>
          <w:rFonts w:asciiTheme="minorHAnsi" w:hAnsiTheme="minorHAnsi" w:cs="Arial"/>
          <w:i/>
          <w:sz w:val="22"/>
          <w:szCs w:val="22"/>
        </w:rPr>
        <w:t>(Dz. U. Nr 53, poz. 354</w:t>
      </w:r>
      <w:r w:rsidR="0084598C" w:rsidRPr="0084598C">
        <w:rPr>
          <w:rFonts w:asciiTheme="minorHAnsi" w:hAnsiTheme="minorHAnsi" w:cs="Arial"/>
          <w:i/>
          <w:sz w:val="22"/>
          <w:szCs w:val="22"/>
        </w:rPr>
        <w:t>, ze zm.)</w:t>
      </w:r>
      <w:r w:rsidRPr="00084E42">
        <w:rPr>
          <w:rFonts w:asciiTheme="minorHAnsi" w:hAnsiTheme="minorHAnsi" w:cs="Arial"/>
          <w:i/>
          <w:sz w:val="22"/>
          <w:szCs w:val="22"/>
        </w:rPr>
        <w:t xml:space="preserve">. </w:t>
      </w:r>
      <w:r w:rsidRPr="00084E42">
        <w:rPr>
          <w:rFonts w:asciiTheme="minorHAnsi" w:hAnsiTheme="minorHAnsi" w:cs="Arial"/>
          <w:sz w:val="22"/>
          <w:szCs w:val="22"/>
        </w:rPr>
        <w:t>najpóźniej</w:t>
      </w:r>
      <w:r w:rsidRPr="00084E42">
        <w:rPr>
          <w:rFonts w:asciiTheme="minorHAnsi" w:hAnsiTheme="minorHAnsi" w:cs="Arial"/>
          <w:i/>
          <w:sz w:val="22"/>
          <w:szCs w:val="22"/>
        </w:rPr>
        <w:t xml:space="preserve"> </w:t>
      </w:r>
      <w:r w:rsidRPr="00084E42">
        <w:rPr>
          <w:rFonts w:asciiTheme="minorHAnsi" w:hAnsiTheme="minorHAnsi" w:cs="Arial"/>
          <w:sz w:val="22"/>
          <w:szCs w:val="22"/>
        </w:rPr>
        <w:t>w dniu podpisania niniejszej umowy.</w:t>
      </w:r>
    </w:p>
    <w:p w14:paraId="6CBF4742" w14:textId="77777777" w:rsidR="00B249EF" w:rsidRPr="00646CA0" w:rsidRDefault="00B249EF" w:rsidP="00B249EF">
      <w:pPr>
        <w:numPr>
          <w:ilvl w:val="0"/>
          <w:numId w:val="19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Jeżeli w wyniku realizacji przedsięwzięcia ostateczna kwota wsparcia ulegnie zmniejszeniu, Realizator projektu zobowiązany jest wydać beneficjentowi pomocy zaktualizowane zaświadczenie o pomocy de minimis opiewające na właściwą kwotę. Zaświadczenie należy wydać w terminie 7 dni od dnia uznania przedsięw</w:t>
      </w:r>
      <w:r>
        <w:rPr>
          <w:rFonts w:asciiTheme="minorHAnsi" w:hAnsiTheme="minorHAnsi" w:cs="Arial"/>
          <w:sz w:val="22"/>
          <w:szCs w:val="22"/>
        </w:rPr>
        <w:t>zięcia za całkowicie rozliczone.</w:t>
      </w:r>
    </w:p>
    <w:p w14:paraId="011DAB83" w14:textId="77777777" w:rsidR="00B249EF" w:rsidRPr="00084E42" w:rsidRDefault="00B249EF" w:rsidP="00B249EF">
      <w:pPr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</w:p>
    <w:p w14:paraId="6A496FDE" w14:textId="77777777" w:rsidR="00B249EF" w:rsidRPr="00084E42" w:rsidRDefault="00B249EF" w:rsidP="00B249EF">
      <w:pPr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§ 5</w:t>
      </w:r>
    </w:p>
    <w:p w14:paraId="1E558918" w14:textId="77777777" w:rsidR="00B249EF" w:rsidRPr="00084E42" w:rsidRDefault="00B249EF" w:rsidP="00B249EF">
      <w:pPr>
        <w:spacing w:after="113"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Obowiązki Beneficjenta pomocy</w:t>
      </w:r>
    </w:p>
    <w:p w14:paraId="52791CCF" w14:textId="51244AF6" w:rsidR="00B249EF" w:rsidRPr="00084E42" w:rsidRDefault="00B249EF" w:rsidP="00B249EF">
      <w:pPr>
        <w:pStyle w:val="02Tre"/>
        <w:numPr>
          <w:ilvl w:val="2"/>
          <w:numId w:val="30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  <w:b/>
        </w:rPr>
        <w:t xml:space="preserve"> </w:t>
      </w:r>
      <w:r w:rsidRPr="00084E42">
        <w:rPr>
          <w:rFonts w:asciiTheme="minorHAnsi" w:hAnsiTheme="minorHAnsi" w:cs="Arial"/>
        </w:rPr>
        <w:t xml:space="preserve">Beneficjent pomocy zobowiązuje się zarejestrować działalność gospodarczą w Centralnej Ewidencji </w:t>
      </w:r>
      <w:r w:rsidRPr="00084E42">
        <w:rPr>
          <w:rFonts w:asciiTheme="minorHAnsi" w:hAnsiTheme="minorHAnsi" w:cs="Arial"/>
        </w:rPr>
        <w:br/>
        <w:t xml:space="preserve">i Informacji o Działalności Gospodarczej w terminie </w:t>
      </w:r>
      <w:r w:rsidRPr="00DD679A">
        <w:rPr>
          <w:rFonts w:asciiTheme="minorHAnsi" w:hAnsiTheme="minorHAnsi" w:cs="Arial"/>
          <w:b/>
        </w:rPr>
        <w:t xml:space="preserve">do dnia </w:t>
      </w:r>
      <w:r w:rsidR="008A4C84" w:rsidRPr="00DD679A">
        <w:rPr>
          <w:rFonts w:asciiTheme="minorHAnsi" w:hAnsiTheme="minorHAnsi" w:cs="Arial"/>
          <w:b/>
        </w:rPr>
        <w:t>…</w:t>
      </w:r>
      <w:r w:rsidR="00DD679A">
        <w:rPr>
          <w:rFonts w:asciiTheme="minorHAnsi" w:hAnsiTheme="minorHAnsi" w:cs="Arial"/>
          <w:b/>
        </w:rPr>
        <w:t>..</w:t>
      </w:r>
      <w:r w:rsidR="008A4C84" w:rsidRPr="00DD679A">
        <w:rPr>
          <w:rFonts w:asciiTheme="minorHAnsi" w:hAnsiTheme="minorHAnsi" w:cs="Arial"/>
          <w:b/>
        </w:rPr>
        <w:t>…….</w:t>
      </w:r>
      <w:r w:rsidRPr="00DD679A">
        <w:rPr>
          <w:rFonts w:asciiTheme="minorHAnsi" w:hAnsiTheme="minorHAnsi" w:cs="Arial"/>
          <w:b/>
        </w:rPr>
        <w:t>.</w:t>
      </w:r>
      <w:r w:rsidR="008A4C84" w:rsidRPr="00DD679A">
        <w:rPr>
          <w:rFonts w:asciiTheme="minorHAnsi" w:hAnsiTheme="minorHAnsi" w:cs="Arial"/>
          <w:b/>
        </w:rPr>
        <w:t xml:space="preserve"> </w:t>
      </w:r>
      <w:r w:rsidRPr="00DD679A">
        <w:rPr>
          <w:rFonts w:asciiTheme="minorHAnsi" w:hAnsiTheme="minorHAnsi" w:cs="Arial"/>
          <w:b/>
        </w:rPr>
        <w:t>2017 r.</w:t>
      </w:r>
      <w:r w:rsidRPr="00084E42">
        <w:rPr>
          <w:rFonts w:asciiTheme="minorHAnsi" w:hAnsiTheme="minorHAnsi" w:cs="Arial"/>
        </w:rPr>
        <w:t xml:space="preserve">  i zobowiązuje się rozpocząć działalność gospodarczą w terminie </w:t>
      </w:r>
      <w:r w:rsidRPr="00DD679A">
        <w:rPr>
          <w:rFonts w:asciiTheme="minorHAnsi" w:hAnsiTheme="minorHAnsi" w:cs="Arial"/>
          <w:b/>
        </w:rPr>
        <w:t xml:space="preserve">do dnia </w:t>
      </w:r>
      <w:r w:rsidR="008A4C84" w:rsidRPr="00DD679A">
        <w:rPr>
          <w:rFonts w:asciiTheme="minorHAnsi" w:hAnsiTheme="minorHAnsi" w:cs="Arial"/>
          <w:b/>
        </w:rPr>
        <w:t>…</w:t>
      </w:r>
      <w:r w:rsidR="00DD679A">
        <w:rPr>
          <w:rFonts w:asciiTheme="minorHAnsi" w:hAnsiTheme="minorHAnsi" w:cs="Arial"/>
          <w:b/>
        </w:rPr>
        <w:t>…</w:t>
      </w:r>
      <w:r w:rsidR="008A4C84" w:rsidRPr="00DD679A">
        <w:rPr>
          <w:rFonts w:asciiTheme="minorHAnsi" w:hAnsiTheme="minorHAnsi" w:cs="Arial"/>
          <w:b/>
        </w:rPr>
        <w:t>……..</w:t>
      </w:r>
      <w:r w:rsidRPr="00DD679A">
        <w:rPr>
          <w:rFonts w:asciiTheme="minorHAnsi" w:hAnsiTheme="minorHAnsi" w:cs="Arial"/>
          <w:b/>
        </w:rPr>
        <w:t>.</w:t>
      </w:r>
      <w:r w:rsidR="008A4C84" w:rsidRPr="00DD679A">
        <w:rPr>
          <w:rFonts w:asciiTheme="minorHAnsi" w:hAnsiTheme="minorHAnsi" w:cs="Arial"/>
          <w:b/>
        </w:rPr>
        <w:t xml:space="preserve"> </w:t>
      </w:r>
      <w:r w:rsidRPr="00DD679A">
        <w:rPr>
          <w:rFonts w:asciiTheme="minorHAnsi" w:hAnsiTheme="minorHAnsi" w:cs="Arial"/>
          <w:b/>
        </w:rPr>
        <w:t>2017 r.</w:t>
      </w:r>
      <w:r w:rsidRPr="00084E42">
        <w:rPr>
          <w:rFonts w:asciiTheme="minorHAnsi" w:hAnsiTheme="minorHAnsi" w:cs="Arial"/>
        </w:rPr>
        <w:t xml:space="preserve"> od podpisania umowy i prowadzenia jej przez okres co najmniej 12 miesięcy od dnia rozpoczęcia.</w:t>
      </w:r>
    </w:p>
    <w:p w14:paraId="0B5308CB" w14:textId="77777777" w:rsidR="00B249EF" w:rsidRPr="00084E42" w:rsidRDefault="00B249EF" w:rsidP="00B249EF">
      <w:pPr>
        <w:spacing w:after="113" w:line="276" w:lineRule="auto"/>
        <w:rPr>
          <w:rFonts w:asciiTheme="minorHAnsi" w:hAnsiTheme="minorHAnsi" w:cs="Arial"/>
          <w:b/>
          <w:sz w:val="22"/>
          <w:szCs w:val="22"/>
        </w:rPr>
      </w:pPr>
    </w:p>
    <w:p w14:paraId="0B851430" w14:textId="77777777" w:rsidR="00B249EF" w:rsidRDefault="00B249EF" w:rsidP="00B249EF">
      <w:pPr>
        <w:pStyle w:val="Akapitzlist"/>
        <w:numPr>
          <w:ilvl w:val="2"/>
          <w:numId w:val="30"/>
        </w:numPr>
        <w:spacing w:afterLines="113" w:after="271"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646CA0">
        <w:rPr>
          <w:rFonts w:asciiTheme="minorHAnsi" w:hAnsiTheme="minorHAnsi" w:cs="Arial"/>
          <w:sz w:val="22"/>
          <w:szCs w:val="22"/>
        </w:rPr>
        <w:t xml:space="preserve">Beneficjent pomocy zobowiązuje się realizować przedsięwzięcie na które uzyskał wsparcie </w:t>
      </w:r>
      <w:r w:rsidRPr="00646CA0">
        <w:rPr>
          <w:rFonts w:asciiTheme="minorHAnsi" w:hAnsiTheme="minorHAnsi" w:cs="Arial"/>
          <w:sz w:val="22"/>
          <w:szCs w:val="22"/>
        </w:rPr>
        <w:br/>
        <w:t xml:space="preserve">z najwyższym stopniem staranności, w sposób zapewniający uzyskanie jak najlepszych wyników i </w:t>
      </w:r>
      <w:r w:rsidRPr="00646CA0">
        <w:rPr>
          <w:rFonts w:asciiTheme="minorHAnsi" w:hAnsiTheme="minorHAnsi" w:cs="Arial"/>
          <w:sz w:val="22"/>
          <w:szCs w:val="22"/>
        </w:rPr>
        <w:br/>
        <w:t>z dbałością wymaganą przez najlepszą praktykę w danej dziedzinie.</w:t>
      </w:r>
    </w:p>
    <w:p w14:paraId="0B643102" w14:textId="77777777" w:rsidR="00B249EF" w:rsidRPr="00646CA0" w:rsidRDefault="00B249EF" w:rsidP="00B249EF">
      <w:pPr>
        <w:pStyle w:val="Akapitzlist"/>
        <w:rPr>
          <w:rFonts w:asciiTheme="minorHAnsi" w:hAnsiTheme="minorHAnsi" w:cs="Arial"/>
          <w:sz w:val="22"/>
          <w:szCs w:val="22"/>
        </w:rPr>
      </w:pPr>
    </w:p>
    <w:p w14:paraId="1DB8DCB7" w14:textId="77777777" w:rsidR="00B249EF" w:rsidRPr="00646CA0" w:rsidRDefault="00B249EF" w:rsidP="00B249EF">
      <w:pPr>
        <w:pStyle w:val="Akapitzlist"/>
        <w:numPr>
          <w:ilvl w:val="2"/>
          <w:numId w:val="30"/>
        </w:numPr>
        <w:spacing w:afterLines="113" w:after="271"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646CA0">
        <w:rPr>
          <w:rFonts w:asciiTheme="minorHAnsi" w:hAnsiTheme="minorHAnsi" w:cs="Arial"/>
          <w:sz w:val="22"/>
          <w:szCs w:val="22"/>
        </w:rPr>
        <w:t>Beneficjent zobowiązuje się, że działalność gospodarcza w okresie, o którym mowa w ust. 1 prowadzona będzie nieprzerwanie na terenie Łódzkiego Obszaru Metropolitalnego, co rozumie się poprzez posiadanie siedziby zakładu głównego na terenie Łódzkiego Obszaru Metropolitalnego.</w:t>
      </w:r>
    </w:p>
    <w:p w14:paraId="57F81ACA" w14:textId="77777777" w:rsidR="00B249EF" w:rsidRDefault="00B249EF" w:rsidP="00B249EF">
      <w:pPr>
        <w:pStyle w:val="01Paragraf"/>
        <w:numPr>
          <w:ilvl w:val="2"/>
          <w:numId w:val="30"/>
        </w:numPr>
        <w:jc w:val="both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Realizacja przedsięwzięcia, w szczególności wydatkowanie wsparcia musi być realizowane przez beneficjenta pomocy zgodnie z zaakceptowa</w:t>
      </w:r>
      <w:r>
        <w:rPr>
          <w:rFonts w:asciiTheme="minorHAnsi" w:hAnsiTheme="minorHAnsi" w:cs="Arial"/>
        </w:rPr>
        <w:t xml:space="preserve">nymi przez realizatora projektu </w:t>
      </w:r>
      <w:r w:rsidRPr="00646CA0">
        <w:rPr>
          <w:rFonts w:asciiTheme="minorHAnsi" w:hAnsiTheme="minorHAnsi" w:cs="Arial"/>
        </w:rPr>
        <w:t>wnioskiem wraz z załącznikami, w szczególności biznesplanem.</w:t>
      </w:r>
    </w:p>
    <w:p w14:paraId="6428AE11" w14:textId="77777777" w:rsidR="00B249EF" w:rsidRDefault="00B249EF" w:rsidP="00B249EF">
      <w:pPr>
        <w:pStyle w:val="01Paragraf"/>
        <w:numPr>
          <w:ilvl w:val="2"/>
          <w:numId w:val="30"/>
        </w:numPr>
        <w:jc w:val="both"/>
        <w:rPr>
          <w:rFonts w:asciiTheme="minorHAnsi" w:hAnsiTheme="minorHAnsi" w:cs="Arial"/>
        </w:rPr>
      </w:pPr>
      <w:r w:rsidRPr="00646CA0">
        <w:rPr>
          <w:rFonts w:asciiTheme="minorHAnsi" w:hAnsiTheme="minorHAnsi" w:cs="Arial"/>
        </w:rPr>
        <w:t>Beneficjent pomocy zobowiązany jest do stosowania przepisów prawa dotyczących rozliczeń księgowych i podatkowych w zakresie ewidencjonowania kosztów prowadzenia działalności, w tym wydatków poniesionych ze środków wsparcia.</w:t>
      </w:r>
    </w:p>
    <w:p w14:paraId="07AAB798" w14:textId="77777777" w:rsidR="00B249EF" w:rsidRDefault="00B249EF" w:rsidP="00B249EF">
      <w:pPr>
        <w:pStyle w:val="01Paragraf"/>
        <w:numPr>
          <w:ilvl w:val="2"/>
          <w:numId w:val="30"/>
        </w:numPr>
        <w:jc w:val="both"/>
        <w:rPr>
          <w:rFonts w:asciiTheme="minorHAnsi" w:hAnsiTheme="minorHAnsi" w:cs="Arial"/>
        </w:rPr>
      </w:pPr>
      <w:r w:rsidRPr="00646CA0">
        <w:rPr>
          <w:rFonts w:asciiTheme="minorHAnsi" w:hAnsiTheme="minorHAnsi" w:cs="Arial"/>
        </w:rPr>
        <w:t>Beneficjent pomocy zobowiązany jest przedłożyć u realizatora projektu dokument ZUS ZUA/ZZA w terminie 30 dni od dnia rozpoczęcia działalności gospodarczej.</w:t>
      </w:r>
    </w:p>
    <w:p w14:paraId="3B51E789" w14:textId="77777777" w:rsidR="00B249EF" w:rsidRDefault="00B249EF" w:rsidP="00B249EF">
      <w:pPr>
        <w:pStyle w:val="01Paragraf"/>
        <w:numPr>
          <w:ilvl w:val="2"/>
          <w:numId w:val="30"/>
        </w:numPr>
        <w:jc w:val="both"/>
        <w:rPr>
          <w:rFonts w:asciiTheme="minorHAnsi" w:hAnsiTheme="minorHAnsi" w:cs="Arial"/>
        </w:rPr>
      </w:pPr>
      <w:r w:rsidRPr="00646CA0">
        <w:rPr>
          <w:rFonts w:asciiTheme="minorHAnsi" w:hAnsiTheme="minorHAnsi" w:cs="Arial"/>
        </w:rPr>
        <w:t>Beneficjent pomocy zobowiązuje się przechowywać wszelką dokumentację związaną z otrzymanym wsparciem przez okres 10 lat od dnia podpisania niniejszej umowy.</w:t>
      </w:r>
    </w:p>
    <w:p w14:paraId="502C37C7" w14:textId="77777777" w:rsidR="00B249EF" w:rsidRDefault="00B249EF" w:rsidP="00B249EF">
      <w:pPr>
        <w:pStyle w:val="01Paragraf"/>
        <w:numPr>
          <w:ilvl w:val="2"/>
          <w:numId w:val="30"/>
        </w:numPr>
        <w:jc w:val="left"/>
        <w:rPr>
          <w:rFonts w:asciiTheme="minorHAnsi" w:hAnsiTheme="minorHAnsi" w:cs="Arial"/>
        </w:rPr>
      </w:pPr>
      <w:r w:rsidRPr="00646CA0">
        <w:rPr>
          <w:rFonts w:asciiTheme="minorHAnsi" w:hAnsiTheme="minorHAnsi" w:cs="Arial"/>
        </w:rPr>
        <w:t>Beneficjent pomocy ma obowiązek niezwłocznie powiadomić Realizatora projektu o wszelkich okolicznościach mogących zakłócić prawidłową realizację przedsięwzięcia.</w:t>
      </w:r>
    </w:p>
    <w:p w14:paraId="4B64B24C" w14:textId="77777777" w:rsidR="00B249EF" w:rsidRDefault="00B249EF" w:rsidP="00B249EF">
      <w:pPr>
        <w:pStyle w:val="01Paragraf"/>
        <w:numPr>
          <w:ilvl w:val="2"/>
          <w:numId w:val="30"/>
        </w:numPr>
        <w:jc w:val="left"/>
        <w:rPr>
          <w:rFonts w:asciiTheme="minorHAnsi" w:hAnsiTheme="minorHAnsi" w:cs="Arial"/>
        </w:rPr>
      </w:pPr>
      <w:r w:rsidRPr="00646CA0">
        <w:rPr>
          <w:rFonts w:asciiTheme="minorHAnsi" w:hAnsiTheme="minorHAnsi" w:cs="Arial"/>
        </w:rPr>
        <w:t>Beneficjent pomocy ma obowiązek niezwłocznie powiadomić Realizatora projektu o każdej zmianie danych osobowych oraz zmianie adresu do korespondencji.</w:t>
      </w:r>
    </w:p>
    <w:p w14:paraId="7118E1C0" w14:textId="77777777" w:rsidR="00B249EF" w:rsidRDefault="00B249EF" w:rsidP="00B249EF">
      <w:pPr>
        <w:pStyle w:val="01Paragraf"/>
        <w:numPr>
          <w:ilvl w:val="2"/>
          <w:numId w:val="30"/>
        </w:numPr>
        <w:jc w:val="left"/>
        <w:rPr>
          <w:rFonts w:asciiTheme="minorHAnsi" w:hAnsiTheme="minorHAnsi" w:cs="Arial"/>
        </w:rPr>
      </w:pPr>
      <w:r w:rsidRPr="00646CA0">
        <w:rPr>
          <w:rFonts w:asciiTheme="minorHAnsi" w:hAnsiTheme="minorHAnsi" w:cs="Arial"/>
        </w:rPr>
        <w:t>Beneficjent pomocy ponosi wyłączną odpowiedzialność za szkody wyrządzone wobec osób trzecich w związku z realizacją przedsięwzięcia oraz prowadzoną działalnością gospodarczą.</w:t>
      </w:r>
    </w:p>
    <w:p w14:paraId="24D7F195" w14:textId="77777777" w:rsidR="008B7A52" w:rsidRPr="008B7A52" w:rsidRDefault="008B7A52" w:rsidP="00B249EF">
      <w:pPr>
        <w:pStyle w:val="01Paragraf"/>
        <w:numPr>
          <w:ilvl w:val="2"/>
          <w:numId w:val="30"/>
        </w:numPr>
        <w:jc w:val="left"/>
        <w:rPr>
          <w:rFonts w:asciiTheme="minorHAnsi" w:hAnsiTheme="minorHAnsi" w:cs="Arial"/>
        </w:rPr>
      </w:pPr>
      <w:r>
        <w:t>Beneficjent pomocy jest zobowiązany poddać się kontroli przez Realizatora projektu w siedzibie faktycznie prowadzonej działalności gospodarczej (min. 1 kontrola i 1 wizyta monitorująca).</w:t>
      </w:r>
    </w:p>
    <w:p w14:paraId="62998247" w14:textId="0B5B97E8" w:rsidR="00B249EF" w:rsidRPr="00646CA0" w:rsidRDefault="00B249EF" w:rsidP="00B249EF">
      <w:pPr>
        <w:pStyle w:val="01Paragraf"/>
        <w:numPr>
          <w:ilvl w:val="2"/>
          <w:numId w:val="30"/>
        </w:numPr>
        <w:jc w:val="left"/>
        <w:rPr>
          <w:rFonts w:asciiTheme="minorHAnsi" w:hAnsiTheme="minorHAnsi" w:cs="Arial"/>
        </w:rPr>
      </w:pPr>
      <w:r w:rsidRPr="00646CA0">
        <w:rPr>
          <w:rFonts w:asciiTheme="minorHAnsi" w:hAnsiTheme="minorHAnsi" w:cs="Arial"/>
        </w:rPr>
        <w:t>Uczestnik projektu zobowiązuje się nie dokonywać czynności rozporządzających lub zobowiązujących dotyczących wsparcia finansowego z:</w:t>
      </w:r>
    </w:p>
    <w:p w14:paraId="3627BDA1" w14:textId="77777777" w:rsidR="00B249EF" w:rsidRPr="00084E42" w:rsidRDefault="00B249EF" w:rsidP="00B249EF">
      <w:pPr>
        <w:pStyle w:val="02Tre"/>
        <w:numPr>
          <w:ilvl w:val="0"/>
          <w:numId w:val="31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małżonkiem, krewnym lub powinowatym w linii prostej albo w linii bocznej do trzeciego stopnia,</w:t>
      </w:r>
    </w:p>
    <w:p w14:paraId="2DA2892E" w14:textId="77777777" w:rsidR="00B249EF" w:rsidRPr="00084E42" w:rsidRDefault="00B249EF" w:rsidP="00B249EF">
      <w:pPr>
        <w:pStyle w:val="02Tre"/>
        <w:numPr>
          <w:ilvl w:val="0"/>
          <w:numId w:val="31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spółką prawa handlowego, w której uczestnik lub osoba wskazana w pkt 1 ma więcej niż 10% udziałów lub akcji lub w której uczestnik lub osoba wskazana w pkt 1 zasiada w organach zarządzających lub kontrolnych,</w:t>
      </w:r>
    </w:p>
    <w:p w14:paraId="4F756C52" w14:textId="77777777" w:rsidR="00B249EF" w:rsidRPr="00084E42" w:rsidRDefault="00B249EF" w:rsidP="00B249EF">
      <w:pPr>
        <w:pStyle w:val="02Tre"/>
        <w:numPr>
          <w:ilvl w:val="0"/>
          <w:numId w:val="31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osobą prawną, w której uczestnik lub osoba wskazana w pkt 1 zasiada w organach zarządzających lub kontrolnych,</w:t>
      </w:r>
    </w:p>
    <w:p w14:paraId="66C971FC" w14:textId="77777777" w:rsidR="00B249EF" w:rsidRPr="00084E42" w:rsidRDefault="00B249EF" w:rsidP="00B249EF">
      <w:pPr>
        <w:pStyle w:val="02Tre"/>
        <w:numPr>
          <w:ilvl w:val="0"/>
          <w:numId w:val="31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osobą fizyczną, z którą uczestnika lub osobę wskazaną w pkt 1 łączy umowa spółki cywilnej,</w:t>
      </w:r>
    </w:p>
    <w:p w14:paraId="5926B579" w14:textId="77777777" w:rsidR="00B249EF" w:rsidRPr="00084E42" w:rsidRDefault="00B249EF" w:rsidP="00B249EF">
      <w:pPr>
        <w:pStyle w:val="02Tre"/>
        <w:numPr>
          <w:ilvl w:val="0"/>
          <w:numId w:val="31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osobą z którą uczestnik pozostaje w stałym pożyciu.</w:t>
      </w:r>
    </w:p>
    <w:p w14:paraId="3D0CD67F" w14:textId="77777777" w:rsidR="00B249EF" w:rsidRPr="00084E42" w:rsidRDefault="00B249EF" w:rsidP="00B249EF">
      <w:pPr>
        <w:pStyle w:val="01Paragraf"/>
        <w:numPr>
          <w:ilvl w:val="2"/>
          <w:numId w:val="30"/>
        </w:numPr>
        <w:jc w:val="both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lastRenderedPageBreak/>
        <w:t xml:space="preserve">Czynność, o której mowa w ustępie powyższym może być dokonana pod warunkiem uzyskania uprzedniej zgody realizatora projektu, o ile czynność ta ma związek z uruchomieniem </w:t>
      </w:r>
      <w:r>
        <w:rPr>
          <w:rFonts w:asciiTheme="minorHAnsi" w:hAnsiTheme="minorHAnsi" w:cs="Arial"/>
        </w:rPr>
        <w:br/>
      </w:r>
      <w:r w:rsidRPr="00084E42">
        <w:rPr>
          <w:rFonts w:asciiTheme="minorHAnsi" w:hAnsiTheme="minorHAnsi" w:cs="Arial"/>
        </w:rPr>
        <w:t>i prowadzeniem działalności gospodarczej i nie godzi w zasady racjonalnego gospodarowania.</w:t>
      </w:r>
    </w:p>
    <w:p w14:paraId="308DA36C" w14:textId="77777777" w:rsidR="00B249EF" w:rsidRPr="00084E42" w:rsidRDefault="00B249EF" w:rsidP="00B249EF">
      <w:pPr>
        <w:pStyle w:val="01Paragraf"/>
        <w:numPr>
          <w:ilvl w:val="0"/>
          <w:numId w:val="0"/>
        </w:numPr>
        <w:spacing w:line="276" w:lineRule="auto"/>
        <w:rPr>
          <w:rFonts w:asciiTheme="minorHAnsi" w:hAnsiTheme="minorHAnsi"/>
          <w:b/>
        </w:rPr>
      </w:pPr>
      <w:r w:rsidRPr="00084E42">
        <w:rPr>
          <w:rFonts w:asciiTheme="minorHAnsi" w:hAnsiTheme="minorHAnsi"/>
          <w:b/>
        </w:rPr>
        <w:t>§6</w:t>
      </w:r>
    </w:p>
    <w:p w14:paraId="44C3458B" w14:textId="77777777" w:rsidR="00B249EF" w:rsidRPr="00084E42" w:rsidRDefault="00B249EF" w:rsidP="00B249EF">
      <w:pPr>
        <w:pStyle w:val="01Paragraf"/>
        <w:numPr>
          <w:ilvl w:val="0"/>
          <w:numId w:val="0"/>
        </w:numPr>
        <w:spacing w:line="276" w:lineRule="auto"/>
        <w:rPr>
          <w:rFonts w:asciiTheme="minorHAnsi" w:hAnsiTheme="minorHAnsi"/>
        </w:rPr>
      </w:pPr>
      <w:r w:rsidRPr="00084E42">
        <w:rPr>
          <w:rFonts w:asciiTheme="minorHAnsi" w:hAnsiTheme="minorHAnsi"/>
        </w:rPr>
        <w:t xml:space="preserve"> </w:t>
      </w:r>
      <w:r w:rsidRPr="00084E42">
        <w:rPr>
          <w:rFonts w:asciiTheme="minorHAnsi" w:hAnsiTheme="minorHAnsi" w:cs="Arial"/>
          <w:b/>
        </w:rPr>
        <w:t>Badanie należytego wykonania umowy</w:t>
      </w:r>
    </w:p>
    <w:p w14:paraId="42759AC7" w14:textId="39944C08" w:rsidR="00627EDE" w:rsidRDefault="00B249EF" w:rsidP="00627EDE">
      <w:pPr>
        <w:pStyle w:val="02Tre"/>
        <w:numPr>
          <w:ilvl w:val="3"/>
          <w:numId w:val="31"/>
        </w:numPr>
        <w:spacing w:line="276" w:lineRule="auto"/>
        <w:ind w:left="426" w:hanging="426"/>
        <w:rPr>
          <w:rFonts w:asciiTheme="minorHAnsi" w:hAnsiTheme="minorHAnsi" w:cs="Arial"/>
        </w:rPr>
      </w:pPr>
      <w:r w:rsidRPr="00627EDE">
        <w:rPr>
          <w:rFonts w:asciiTheme="minorHAnsi" w:hAnsiTheme="minorHAnsi" w:cs="Arial"/>
        </w:rPr>
        <w:t>Realizator projektu uprawniony jest do badania należytego wykonywania umowy przez uczestnika.</w:t>
      </w:r>
    </w:p>
    <w:p w14:paraId="397A5BBE" w14:textId="6869D225" w:rsidR="00627EDE" w:rsidRPr="00627EDE" w:rsidRDefault="00B249EF" w:rsidP="00627EDE">
      <w:pPr>
        <w:pStyle w:val="02Tre"/>
        <w:numPr>
          <w:ilvl w:val="3"/>
          <w:numId w:val="31"/>
        </w:numPr>
        <w:spacing w:line="276" w:lineRule="auto"/>
        <w:ind w:left="426" w:hanging="426"/>
        <w:rPr>
          <w:rFonts w:asciiTheme="minorHAnsi" w:hAnsiTheme="minorHAnsi" w:cs="Arial"/>
        </w:rPr>
      </w:pPr>
      <w:r w:rsidRPr="00627EDE">
        <w:rPr>
          <w:rFonts w:asciiTheme="minorHAnsi" w:hAnsiTheme="minorHAnsi" w:cs="Arial"/>
        </w:rPr>
        <w:t>Realizator projektu ma prawo przeprowadzić kontrolę na miejscu, przez co rozumie się siedzibę przedsiębiorstwa uczestnika, jak również miejsce faktycznego prowadzenia działalności gospodarczej, której dokonają upoważnione przez niego osoby.</w:t>
      </w:r>
    </w:p>
    <w:p w14:paraId="5C7832C6" w14:textId="10B25809" w:rsidR="00B249EF" w:rsidRPr="00084E42" w:rsidRDefault="00B249EF" w:rsidP="00627EDE">
      <w:pPr>
        <w:pStyle w:val="02Tre"/>
        <w:numPr>
          <w:ilvl w:val="3"/>
          <w:numId w:val="31"/>
        </w:numPr>
        <w:spacing w:line="276" w:lineRule="auto"/>
        <w:ind w:left="426" w:hanging="426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Kontrola ma na celu sprawdzenie, że:</w:t>
      </w:r>
    </w:p>
    <w:p w14:paraId="0A40AD26" w14:textId="77777777" w:rsidR="00B249EF" w:rsidRPr="00084E42" w:rsidRDefault="00B249EF" w:rsidP="00B249EF">
      <w:pPr>
        <w:pStyle w:val="02Tre"/>
        <w:numPr>
          <w:ilvl w:val="5"/>
          <w:numId w:val="30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rodzaj i charakter prowadzonej działalności gospodarczej jest zgodny z treścią biznesplanu,</w:t>
      </w:r>
    </w:p>
    <w:p w14:paraId="6E3F4EC3" w14:textId="77777777" w:rsidR="00B249EF" w:rsidRPr="00084E42" w:rsidRDefault="00B249EF" w:rsidP="00B249EF">
      <w:pPr>
        <w:pStyle w:val="02Tre"/>
        <w:numPr>
          <w:ilvl w:val="5"/>
          <w:numId w:val="30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działalność gospodarcza prowadzona była w sposób nieprzerwany przez okres wymagany umową,</w:t>
      </w:r>
    </w:p>
    <w:p w14:paraId="0DBD8561" w14:textId="77777777" w:rsidR="00B249EF" w:rsidRPr="00084E42" w:rsidRDefault="00B249EF" w:rsidP="00B249EF">
      <w:pPr>
        <w:pStyle w:val="02Tre"/>
        <w:numPr>
          <w:ilvl w:val="5"/>
          <w:numId w:val="30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środki wsparcia finansowego zostały wydatkowane w sposób prawidłowy, w szczególności zakupione przez uczestnika wyposażenie, towary i usługi są zgodne z treścią biznesplanu,</w:t>
      </w:r>
    </w:p>
    <w:p w14:paraId="3AB29B80" w14:textId="77777777" w:rsidR="00B249EF" w:rsidRPr="00084E42" w:rsidRDefault="00B249EF" w:rsidP="00B249EF">
      <w:pPr>
        <w:pStyle w:val="02Tre"/>
        <w:numPr>
          <w:ilvl w:val="5"/>
          <w:numId w:val="30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uczestnik posiada sprzęt i wyposażenie zakupione ze środków wsparcia finansowego albo wykaże, że towary, które zakupił zostały zużyte lub sprzedane w ramach prowadzonej działalności gospodarczej a usługi wykonane.</w:t>
      </w:r>
    </w:p>
    <w:p w14:paraId="3EAFCF0D" w14:textId="77777777" w:rsidR="00627EDE" w:rsidRDefault="00B249EF" w:rsidP="00627EDE">
      <w:pPr>
        <w:pStyle w:val="02Tre"/>
        <w:numPr>
          <w:ilvl w:val="3"/>
          <w:numId w:val="31"/>
        </w:numPr>
        <w:spacing w:line="276" w:lineRule="auto"/>
        <w:ind w:left="426" w:hanging="426"/>
        <w:rPr>
          <w:rFonts w:asciiTheme="minorHAnsi" w:hAnsiTheme="minorHAnsi" w:cs="Arial"/>
        </w:rPr>
      </w:pPr>
      <w:r w:rsidRPr="00627EDE">
        <w:rPr>
          <w:rFonts w:asciiTheme="minorHAnsi" w:hAnsiTheme="minorHAnsi" w:cs="Arial"/>
        </w:rPr>
        <w:t xml:space="preserve">Realizator projektu sporządza informację pokontrolną, której jeden egzemplarz przekazuje </w:t>
      </w:r>
      <w:r w:rsidRPr="00627EDE">
        <w:rPr>
          <w:rFonts w:asciiTheme="minorHAnsi" w:hAnsiTheme="minorHAnsi" w:cs="Arial"/>
        </w:rPr>
        <w:br/>
        <w:t>w terminie 7 dni od zakończenia kontroli uczestnikowi.</w:t>
      </w:r>
    </w:p>
    <w:p w14:paraId="4FCB0870" w14:textId="79A6F7FE" w:rsidR="00B249EF" w:rsidRPr="00627EDE" w:rsidRDefault="00B249EF" w:rsidP="00627EDE">
      <w:pPr>
        <w:pStyle w:val="02Tre"/>
        <w:numPr>
          <w:ilvl w:val="3"/>
          <w:numId w:val="31"/>
        </w:numPr>
        <w:spacing w:line="276" w:lineRule="auto"/>
        <w:ind w:left="426" w:hanging="426"/>
        <w:rPr>
          <w:rFonts w:asciiTheme="minorHAnsi" w:hAnsiTheme="minorHAnsi" w:cs="Arial"/>
        </w:rPr>
      </w:pPr>
      <w:r w:rsidRPr="00627EDE">
        <w:rPr>
          <w:rFonts w:asciiTheme="minorHAnsi" w:hAnsiTheme="minorHAnsi" w:cs="Arial"/>
        </w:rPr>
        <w:t>Jeżeli informacja pokontrolna zawiera ustalenia niekorzystne dla uczestnika może on, w terminie 7 dni, wnieść zastrzeżenia. Zastrzeżenia należy wnieść w formie pisemnej, załączając do nich, w razie potrzeby, dokumenty na poparcie stawianych zastrzeżeń.</w:t>
      </w:r>
    </w:p>
    <w:p w14:paraId="3B0F9D8F" w14:textId="0C062AE4" w:rsidR="00B249EF" w:rsidRPr="00646CA0" w:rsidRDefault="00B249EF" w:rsidP="00627EDE">
      <w:pPr>
        <w:pStyle w:val="02Tre"/>
        <w:numPr>
          <w:ilvl w:val="3"/>
          <w:numId w:val="31"/>
        </w:numPr>
        <w:spacing w:line="276" w:lineRule="auto"/>
        <w:ind w:left="426" w:hanging="426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Informacja pokontrolna oraz przekazane przez uczestnika dokumenty oraz zastrzeżenia stanowią podstawę oceny należytego wykonania umowy i mogą stanowić podstawę do żądania zwrotu całości lub odpowiedniej części wsparcia finansowego, żądania dokonania czynności służących przywróceniu stanu rzeczy zgodnego z umową lub wypowiedzenia umowy.</w:t>
      </w:r>
    </w:p>
    <w:p w14:paraId="611C4DDD" w14:textId="77777777" w:rsidR="00B249EF" w:rsidRDefault="00B249EF" w:rsidP="00B249EF">
      <w:pPr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</w:p>
    <w:p w14:paraId="15E40C1A" w14:textId="77777777" w:rsidR="00B249EF" w:rsidRPr="00084E42" w:rsidRDefault="00B249EF" w:rsidP="00B249EF">
      <w:pPr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§ 7</w:t>
      </w:r>
    </w:p>
    <w:p w14:paraId="68B0FBBD" w14:textId="77777777" w:rsidR="00B249EF" w:rsidRPr="00084E42" w:rsidRDefault="00B249EF" w:rsidP="00B249EF">
      <w:pPr>
        <w:spacing w:after="113"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Rozliczenie wsparcia</w:t>
      </w:r>
    </w:p>
    <w:p w14:paraId="68B667A3" w14:textId="77777777" w:rsidR="00B249EF" w:rsidRPr="00084E42" w:rsidRDefault="00B249EF" w:rsidP="00B249EF">
      <w:pPr>
        <w:numPr>
          <w:ilvl w:val="0"/>
          <w:numId w:val="21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Warunkiem uznania przedsięwzięcia za całkowicie rozliczone jest:</w:t>
      </w:r>
    </w:p>
    <w:p w14:paraId="38B2BA39" w14:textId="77777777" w:rsidR="00B249EF" w:rsidRPr="00084E42" w:rsidRDefault="00B249EF" w:rsidP="00B249EF">
      <w:pPr>
        <w:numPr>
          <w:ilvl w:val="1"/>
          <w:numId w:val="21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zrealizowanie przedsięwzięcia zgodnie z umową, wnioskiem, tabelą E1 biznesplanu i właściwymi przepisami prawa,</w:t>
      </w:r>
    </w:p>
    <w:p w14:paraId="3B9EE6A9" w14:textId="037504AE" w:rsidR="00B249EF" w:rsidRPr="00084E42" w:rsidRDefault="00B249EF" w:rsidP="00B249EF">
      <w:pPr>
        <w:numPr>
          <w:ilvl w:val="1"/>
          <w:numId w:val="21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 xml:space="preserve">przedstawienie zestawienia poniesionych wydatków zgodnie z tabelą E1 biznesplanu; </w:t>
      </w:r>
    </w:p>
    <w:p w14:paraId="5A03C5F2" w14:textId="77777777" w:rsidR="00B249EF" w:rsidRPr="00084E42" w:rsidRDefault="00B249EF" w:rsidP="00B249EF">
      <w:pPr>
        <w:numPr>
          <w:ilvl w:val="1"/>
          <w:numId w:val="21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zweryfikowanie przez realizatora projektu okoliczności, że działalność gospodarcza nie została wyrejestrowana ani zawieszo</w:t>
      </w:r>
      <w:r>
        <w:rPr>
          <w:rFonts w:asciiTheme="minorHAnsi" w:hAnsiTheme="minorHAnsi" w:cs="Arial"/>
          <w:sz w:val="22"/>
          <w:szCs w:val="22"/>
        </w:rPr>
        <w:t>na w okresie o którym mowa w § 1 ust. 1</w:t>
      </w:r>
      <w:r w:rsidRPr="00084E42">
        <w:rPr>
          <w:rFonts w:asciiTheme="minorHAnsi" w:hAnsiTheme="minorHAnsi" w:cs="Arial"/>
          <w:sz w:val="22"/>
          <w:szCs w:val="22"/>
        </w:rPr>
        <w:t>,</w:t>
      </w:r>
    </w:p>
    <w:p w14:paraId="5DCDCBF9" w14:textId="77777777" w:rsidR="00B249EF" w:rsidRPr="00084E42" w:rsidRDefault="00B249EF" w:rsidP="00B249EF">
      <w:pPr>
        <w:numPr>
          <w:ilvl w:val="1"/>
          <w:numId w:val="21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lastRenderedPageBreak/>
        <w:t>pozytywny wynik kontroli realizatora projektu mającej na celu wykazanie czy realizacja przedsięwzięcia została wykonana zgodnie z umową, wnioskiem, tabelą E1 biznesplanu i właściwymi przepisami prawa,</w:t>
      </w:r>
    </w:p>
    <w:p w14:paraId="3B170159" w14:textId="77777777" w:rsidR="00B249EF" w:rsidRPr="00084E42" w:rsidRDefault="00B249EF" w:rsidP="00B249EF">
      <w:pPr>
        <w:numPr>
          <w:ilvl w:val="1"/>
          <w:numId w:val="21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akceptacji przez realizatora projektu zestawienia poniesionych wydatków, o którym mowa w pkt b).</w:t>
      </w:r>
    </w:p>
    <w:p w14:paraId="7C9B90C4" w14:textId="77777777" w:rsidR="00B249EF" w:rsidRPr="00084E42" w:rsidRDefault="00B249EF" w:rsidP="00B249EF">
      <w:pPr>
        <w:numPr>
          <w:ilvl w:val="0"/>
          <w:numId w:val="21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Zestawienie o których mowa w ust. 1b powinno zostać złożone w terminie 30</w:t>
      </w:r>
      <w:r>
        <w:rPr>
          <w:rFonts w:asciiTheme="minorHAnsi" w:hAnsiTheme="minorHAnsi" w:cs="Arial"/>
          <w:sz w:val="22"/>
          <w:szCs w:val="22"/>
        </w:rPr>
        <w:t xml:space="preserve"> dni licząc od dnia wskazanego </w:t>
      </w:r>
      <w:r w:rsidRPr="00084E42">
        <w:rPr>
          <w:rFonts w:asciiTheme="minorHAnsi" w:hAnsiTheme="minorHAnsi" w:cs="Arial"/>
          <w:sz w:val="22"/>
          <w:szCs w:val="22"/>
        </w:rPr>
        <w:t>w § 3 ust. 6b.</w:t>
      </w:r>
    </w:p>
    <w:p w14:paraId="770D9C72" w14:textId="77777777" w:rsidR="00B249EF" w:rsidRPr="00084E42" w:rsidRDefault="00B249EF" w:rsidP="00B249EF">
      <w:pPr>
        <w:numPr>
          <w:ilvl w:val="0"/>
          <w:numId w:val="21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Termin, o którym mowa w ust. 2 może być przedłużony przez Realizatora projektu na wniosek beneficjenta pomocy.</w:t>
      </w:r>
    </w:p>
    <w:p w14:paraId="6037BB52" w14:textId="77777777" w:rsidR="00B249EF" w:rsidRPr="00084E42" w:rsidRDefault="00B249EF" w:rsidP="00B249EF">
      <w:pPr>
        <w:numPr>
          <w:ilvl w:val="0"/>
          <w:numId w:val="21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Zgodność przedsięwzięcia, o której mowa w ust. 1a oznacza, w szczególności, że:</w:t>
      </w:r>
    </w:p>
    <w:p w14:paraId="551A2702" w14:textId="77777777" w:rsidR="00B249EF" w:rsidRPr="00084E42" w:rsidRDefault="00B249EF" w:rsidP="00B249EF">
      <w:pPr>
        <w:numPr>
          <w:ilvl w:val="1"/>
          <w:numId w:val="21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rodzaj i charakter prowadzonej działalności gospodarczej jest zgodny z treścią wniosku;</w:t>
      </w:r>
    </w:p>
    <w:p w14:paraId="675758FB" w14:textId="77777777" w:rsidR="00B249EF" w:rsidRPr="00084E42" w:rsidRDefault="00B249EF" w:rsidP="00B249EF">
      <w:pPr>
        <w:numPr>
          <w:ilvl w:val="1"/>
          <w:numId w:val="21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działalność gospodarcza prowadzona była w sposób nieprzerwany przez okres wymagany niniejszą umową;</w:t>
      </w:r>
    </w:p>
    <w:p w14:paraId="1CFD8C8C" w14:textId="77777777" w:rsidR="00B249EF" w:rsidRPr="00084E42" w:rsidRDefault="00B249EF" w:rsidP="00B249EF">
      <w:pPr>
        <w:numPr>
          <w:ilvl w:val="1"/>
          <w:numId w:val="21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środki wsparcia zostały wydatkowane w sposób prawidłowy, w szczególności zakupione przez beneficjenta pomocy wyposażenie, towary i usługi są zgodne z treścią wniosku;</w:t>
      </w:r>
    </w:p>
    <w:p w14:paraId="460597E6" w14:textId="77777777" w:rsidR="00B249EF" w:rsidRPr="00084E42" w:rsidRDefault="00B249EF" w:rsidP="00B249EF">
      <w:pPr>
        <w:numPr>
          <w:ilvl w:val="1"/>
          <w:numId w:val="21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beneficjent pomocy posiada sprzęt i wyposażenie zakupione ze środków wsparcia finansowego albo wykaże, że towary, które zakupił zostały zużyte lub sprzedane w ramach prowadzonej działalności gospodarczej a usługi wykonane;</w:t>
      </w:r>
    </w:p>
    <w:p w14:paraId="5FA11F81" w14:textId="77777777" w:rsidR="00B249EF" w:rsidRPr="00084E42" w:rsidRDefault="00B249EF" w:rsidP="00B249EF">
      <w:pPr>
        <w:numPr>
          <w:ilvl w:val="1"/>
          <w:numId w:val="21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w razie trudności z wykazaniem okoliczności, o której mowa w punkcie d, w inny wiarygodny sposób uzasadni zgodność przedsięwzięcia z umową, wnioskiem, tabelą E1 biznes planu i właściwymi przepisami prawa.</w:t>
      </w:r>
    </w:p>
    <w:p w14:paraId="4342869B" w14:textId="77777777" w:rsidR="00B249EF" w:rsidRPr="00084E42" w:rsidRDefault="00B249EF" w:rsidP="00B249EF">
      <w:pPr>
        <w:numPr>
          <w:ilvl w:val="0"/>
          <w:numId w:val="21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 xml:space="preserve">Zgodność, o której mowa w ust. 1a podlega badaniu przez realizatora projektu w ramach kontroli. Realizator projektu decyduje o tym, czy przedsięwzięcie realizowane jest w sposób zgodny </w:t>
      </w:r>
      <w:r>
        <w:rPr>
          <w:rFonts w:asciiTheme="minorHAnsi" w:hAnsiTheme="minorHAnsi" w:cs="Arial"/>
          <w:sz w:val="22"/>
          <w:szCs w:val="22"/>
        </w:rPr>
        <w:br/>
      </w:r>
      <w:r w:rsidRPr="00084E42">
        <w:rPr>
          <w:rFonts w:asciiTheme="minorHAnsi" w:hAnsiTheme="minorHAnsi" w:cs="Arial"/>
          <w:sz w:val="22"/>
          <w:szCs w:val="22"/>
        </w:rPr>
        <w:t>w rozumieniu ust. 1a, w szczególności uznaniu realizatora projektu podlega ocena, czy uzasadnienie, o którym mowa w ust. 4e jest wiarygodne.</w:t>
      </w:r>
    </w:p>
    <w:p w14:paraId="6A32D3FA" w14:textId="77777777" w:rsidR="00B249EF" w:rsidRPr="00084E42" w:rsidRDefault="00B249EF" w:rsidP="00B249EF">
      <w:pPr>
        <w:numPr>
          <w:ilvl w:val="0"/>
          <w:numId w:val="21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W przypadku  wątpliwości co do prawidłowości zestawienia o którym mowa w ust. 1b realizator projektu wzywa pisemnie beneficjenta pomocy do złożenia wyjaśnienia i ewentualnego uzupełnienia braków w wyznaczonym terminie.</w:t>
      </w:r>
    </w:p>
    <w:p w14:paraId="3AFB1EB3" w14:textId="77777777" w:rsidR="00B249EF" w:rsidRPr="00084E42" w:rsidRDefault="00B249EF" w:rsidP="00B249EF">
      <w:pPr>
        <w:numPr>
          <w:ilvl w:val="0"/>
          <w:numId w:val="21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lastRenderedPageBreak/>
        <w:t>Uporczywe uchylanie się beneficjenta pomocy od realizacji obowiązków związanych z rozliczeniem wsparcia stanowi przesłankę do rozwiązania niniejszej umowy.</w:t>
      </w:r>
    </w:p>
    <w:p w14:paraId="4ED57CB0" w14:textId="77777777" w:rsidR="00B249EF" w:rsidRPr="00084E42" w:rsidRDefault="00B249EF" w:rsidP="00B249EF">
      <w:pPr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§ 8</w:t>
      </w:r>
    </w:p>
    <w:p w14:paraId="6F1D4699" w14:textId="77777777" w:rsidR="00B249EF" w:rsidRPr="00084E42" w:rsidRDefault="00B249EF" w:rsidP="00B249EF">
      <w:pPr>
        <w:spacing w:after="130"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Zmiany w przedsięwzięciu i w umowie</w:t>
      </w:r>
    </w:p>
    <w:p w14:paraId="512A538B" w14:textId="77777777" w:rsidR="00B249EF" w:rsidRPr="00084E42" w:rsidRDefault="00B249EF" w:rsidP="00B249EF">
      <w:pPr>
        <w:numPr>
          <w:ilvl w:val="0"/>
          <w:numId w:val="22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Beneficjent pomocy może dokonać zmian w przedsięwzięciu, w szczególności w zakresie zmiany wydatków szczegółowych przedsięwzięcia pod warunkiem wcześniejszego zgłoszenia propozycji zmian realizatorowi projektu i uzgodnienia zakresu zmian z realizatorem projektu. Możliwe jest rozszerzenie kodu PKD, po uprzednim poinformowaniu realizatora. Nie ma natomiast możliwości zmiany głównego kodu PKD w ciągu pierwszych 12 miesięcy prowadzenia działalności.</w:t>
      </w:r>
    </w:p>
    <w:p w14:paraId="5FD3CDFE" w14:textId="77777777" w:rsidR="00B249EF" w:rsidRPr="00084E42" w:rsidRDefault="00B249EF" w:rsidP="00B249EF">
      <w:pPr>
        <w:numPr>
          <w:ilvl w:val="0"/>
          <w:numId w:val="22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Propozycja zmian, o której mowa w ust. 1 polega w szczególności na przedstawieniu realizatorowi projektu tabeli E1 biznesplanu, prezentującej kształt przedsięwzięcia po dokonaniu zmian.</w:t>
      </w:r>
    </w:p>
    <w:p w14:paraId="5B926296" w14:textId="77777777" w:rsidR="00B249EF" w:rsidRPr="00084E42" w:rsidRDefault="00B249EF" w:rsidP="00B249EF">
      <w:pPr>
        <w:numPr>
          <w:ilvl w:val="0"/>
          <w:numId w:val="22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Zmiana w przedsięwzięciu wymaga zmiany umowy jeżeli obejmuje zmianę terminu realizacji zakupów w ramach przedsięwzięcia, wymienionego w § 3 ust. 6.</w:t>
      </w:r>
    </w:p>
    <w:p w14:paraId="19DD021D" w14:textId="1E4F1541" w:rsidR="00B249EF" w:rsidRPr="00084E42" w:rsidRDefault="00B249EF" w:rsidP="00B249EF">
      <w:pPr>
        <w:numPr>
          <w:ilvl w:val="0"/>
          <w:numId w:val="22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Nie wymaga zgody realizatora projektu zmiana kwoty wydatku określonego jako odrębna pozycja tabeli E1 biznesplanu, o ile łączna kwota wszystkich zmian nie przekracza 20% wysoko</w:t>
      </w:r>
      <w:r w:rsidR="0022015D">
        <w:rPr>
          <w:rFonts w:asciiTheme="minorHAnsi" w:hAnsiTheme="minorHAnsi" w:cs="Arial"/>
          <w:sz w:val="22"/>
          <w:szCs w:val="22"/>
        </w:rPr>
        <w:t>ści wsparcia określonego § 3 ust. 1</w:t>
      </w:r>
      <w:r w:rsidRPr="00084E42">
        <w:rPr>
          <w:rFonts w:asciiTheme="minorHAnsi" w:hAnsiTheme="minorHAnsi" w:cs="Arial"/>
          <w:sz w:val="22"/>
          <w:szCs w:val="22"/>
        </w:rPr>
        <w:t xml:space="preserve">. </w:t>
      </w:r>
    </w:p>
    <w:p w14:paraId="4EA6E268" w14:textId="77777777" w:rsidR="00B249EF" w:rsidRPr="00084E42" w:rsidRDefault="00B249EF" w:rsidP="00B249EF">
      <w:pPr>
        <w:numPr>
          <w:ilvl w:val="0"/>
          <w:numId w:val="22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Nie wymaga zgody realizatora projektu zmiana terminu poniesienia wydatku określonego jako odrębna pozycja tabeli E1 biznesplanu, o ile mieści się ona w okresie wymienionym w § 3 ust. 6.</w:t>
      </w:r>
    </w:p>
    <w:p w14:paraId="7348A1BF" w14:textId="77777777" w:rsidR="00B249EF" w:rsidRPr="00084E42" w:rsidRDefault="00B249EF" w:rsidP="00B249EF">
      <w:pPr>
        <w:numPr>
          <w:ilvl w:val="0"/>
          <w:numId w:val="22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Zmiany, o których mowa w ust. 4 i 5 nie wymagają powiadomienia realizatora projektu.</w:t>
      </w:r>
    </w:p>
    <w:p w14:paraId="447200CA" w14:textId="77777777" w:rsidR="00B249EF" w:rsidRPr="00084E42" w:rsidRDefault="00B249EF" w:rsidP="00B249EF">
      <w:pPr>
        <w:numPr>
          <w:ilvl w:val="0"/>
          <w:numId w:val="22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Zmiany nie mogą dotyczyć istoty przedsięwzięcia, w szczególności:</w:t>
      </w:r>
    </w:p>
    <w:p w14:paraId="64952E81" w14:textId="77777777" w:rsidR="00B249EF" w:rsidRPr="00084E42" w:rsidRDefault="00B249EF" w:rsidP="00B249EF">
      <w:pPr>
        <w:numPr>
          <w:ilvl w:val="1"/>
          <w:numId w:val="22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obejmować istotnej zmiany rodzaju działalności na inną, niż określoną we wniosku,</w:t>
      </w:r>
    </w:p>
    <w:p w14:paraId="4A2604FF" w14:textId="77777777" w:rsidR="00B249EF" w:rsidRPr="00084E42" w:rsidRDefault="00B249EF" w:rsidP="00B249EF">
      <w:pPr>
        <w:numPr>
          <w:ilvl w:val="1"/>
          <w:numId w:val="22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prowadzić do zwiększenia kwoty wsparcia wymienionej w § 3 ust. 1,</w:t>
      </w:r>
    </w:p>
    <w:p w14:paraId="2F9A8753" w14:textId="77777777" w:rsidR="00B249EF" w:rsidRPr="00084E42" w:rsidRDefault="00B249EF" w:rsidP="00B249EF">
      <w:pPr>
        <w:numPr>
          <w:ilvl w:val="1"/>
          <w:numId w:val="22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obejmować zmiany formy prawnej w jakiej prowadzona jest działalność gospodarcza.</w:t>
      </w:r>
    </w:p>
    <w:p w14:paraId="56464914" w14:textId="77777777" w:rsidR="00B249EF" w:rsidRPr="00084E42" w:rsidRDefault="00B249EF" w:rsidP="00B249EF">
      <w:pPr>
        <w:numPr>
          <w:ilvl w:val="1"/>
          <w:numId w:val="22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 xml:space="preserve">Przekształcenia lub zbycia przedsiębiorstwa </w:t>
      </w:r>
    </w:p>
    <w:p w14:paraId="616E5A82" w14:textId="77777777" w:rsidR="00B249EF" w:rsidRPr="00084E42" w:rsidRDefault="00B249EF" w:rsidP="00B249EF">
      <w:pPr>
        <w:pStyle w:val="Akapitzlist"/>
        <w:numPr>
          <w:ilvl w:val="0"/>
          <w:numId w:val="26"/>
        </w:numPr>
        <w:spacing w:afterLines="115" w:after="276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Decyzja w przedmiocie akceptacji lub odrzucenia zmian powinna zostać podjęta w terminie 14 dni od zgłoszenia propozycji zmian.</w:t>
      </w:r>
    </w:p>
    <w:p w14:paraId="619309B0" w14:textId="77777777" w:rsidR="00B249EF" w:rsidRDefault="00B249EF" w:rsidP="00B249EF">
      <w:pPr>
        <w:pStyle w:val="Akapitzlist"/>
        <w:spacing w:afterLines="113" w:after="271" w:line="276" w:lineRule="auto"/>
        <w:ind w:left="425"/>
        <w:jc w:val="both"/>
        <w:rPr>
          <w:rFonts w:asciiTheme="minorHAnsi" w:hAnsiTheme="minorHAnsi" w:cs="Arial"/>
          <w:sz w:val="22"/>
          <w:szCs w:val="22"/>
        </w:rPr>
      </w:pPr>
    </w:p>
    <w:p w14:paraId="0F8CAEEE" w14:textId="77777777" w:rsidR="00BD0146" w:rsidRPr="00084E42" w:rsidRDefault="00BD0146" w:rsidP="00B249EF">
      <w:pPr>
        <w:pStyle w:val="Akapitzlist"/>
        <w:spacing w:afterLines="113" w:after="271" w:line="276" w:lineRule="auto"/>
        <w:ind w:left="425"/>
        <w:jc w:val="both"/>
        <w:rPr>
          <w:rFonts w:asciiTheme="minorHAnsi" w:hAnsiTheme="minorHAnsi" w:cs="Arial"/>
          <w:sz w:val="22"/>
          <w:szCs w:val="22"/>
        </w:rPr>
      </w:pPr>
    </w:p>
    <w:p w14:paraId="60E78452" w14:textId="77777777" w:rsidR="00B249EF" w:rsidRPr="00084E42" w:rsidRDefault="00B249EF" w:rsidP="00B249EF">
      <w:pPr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lastRenderedPageBreak/>
        <w:t>§ 9</w:t>
      </w:r>
    </w:p>
    <w:p w14:paraId="2CCC2065" w14:textId="77777777" w:rsidR="00B249EF" w:rsidRPr="00084E42" w:rsidRDefault="00B249EF" w:rsidP="00B249EF">
      <w:pPr>
        <w:spacing w:after="113"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Rozwiązanie umowy</w:t>
      </w:r>
    </w:p>
    <w:p w14:paraId="2E039E08" w14:textId="2DC2A49B" w:rsidR="00B249EF" w:rsidRPr="00084E42" w:rsidRDefault="00B249EF" w:rsidP="00B249EF">
      <w:pPr>
        <w:numPr>
          <w:ilvl w:val="0"/>
          <w:numId w:val="23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 xml:space="preserve">Beneficjent pomocy może </w:t>
      </w:r>
      <w:r w:rsidR="003B6166">
        <w:rPr>
          <w:rFonts w:asciiTheme="minorHAnsi" w:hAnsiTheme="minorHAnsi" w:cs="Arial"/>
          <w:sz w:val="22"/>
          <w:szCs w:val="22"/>
        </w:rPr>
        <w:t xml:space="preserve">odstąpić od umowy przed </w:t>
      </w:r>
      <w:r w:rsidR="004513DC">
        <w:rPr>
          <w:rFonts w:asciiTheme="minorHAnsi" w:hAnsiTheme="minorHAnsi" w:cs="Arial"/>
          <w:sz w:val="22"/>
          <w:szCs w:val="22"/>
        </w:rPr>
        <w:t>wypłatą</w:t>
      </w:r>
      <w:r w:rsidR="003B6166">
        <w:rPr>
          <w:rFonts w:asciiTheme="minorHAnsi" w:hAnsiTheme="minorHAnsi" w:cs="Arial"/>
          <w:sz w:val="22"/>
          <w:szCs w:val="22"/>
        </w:rPr>
        <w:t xml:space="preserve"> wsparcia finansowego</w:t>
      </w:r>
      <w:r w:rsidRPr="00084E42">
        <w:rPr>
          <w:rFonts w:asciiTheme="minorHAnsi" w:hAnsiTheme="minorHAnsi" w:cs="Arial"/>
          <w:sz w:val="22"/>
          <w:szCs w:val="22"/>
        </w:rPr>
        <w:t>.</w:t>
      </w:r>
    </w:p>
    <w:p w14:paraId="5BD25C7D" w14:textId="77777777" w:rsidR="00B249EF" w:rsidRPr="00084E42" w:rsidRDefault="00B249EF" w:rsidP="00B249EF">
      <w:pPr>
        <w:numPr>
          <w:ilvl w:val="0"/>
          <w:numId w:val="23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 xml:space="preserve">Realizator projektu może wypowiedzieć umowę ze skutkiem natychmiastowym w przypadku gdy: </w:t>
      </w:r>
    </w:p>
    <w:p w14:paraId="30332178" w14:textId="77777777" w:rsidR="00B249EF" w:rsidRPr="00084E42" w:rsidRDefault="00B249EF" w:rsidP="00B249EF">
      <w:pPr>
        <w:numPr>
          <w:ilvl w:val="1"/>
          <w:numId w:val="23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beneficjent pomocy nie wypełnia bez usprawiedliwienia, zobowiązań określonych w § 5 i § 6, a po otrzymaniu pisemnego upomnienia nadal ich nie wypełnienia lub nie przedstawi w okresie 14 dni od dnia otrzymania pisemnego upomnienia stosownych wyjaśnień,</w:t>
      </w:r>
    </w:p>
    <w:p w14:paraId="3497CE50" w14:textId="77777777" w:rsidR="00B249EF" w:rsidRPr="00084E42" w:rsidRDefault="00B249EF" w:rsidP="00B249EF">
      <w:pPr>
        <w:numPr>
          <w:ilvl w:val="1"/>
          <w:numId w:val="23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beneficjent pomocy wydatkuje wsparcie niezgodnie z przeznaczeniem,</w:t>
      </w:r>
    </w:p>
    <w:p w14:paraId="3ED2A51C" w14:textId="77777777" w:rsidR="00B249EF" w:rsidRPr="00084E42" w:rsidRDefault="00B249EF" w:rsidP="00B249EF">
      <w:pPr>
        <w:numPr>
          <w:ilvl w:val="1"/>
          <w:numId w:val="23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beneficjent pomocy nie podejmie, albo zawiesi lub zaprzestanie prowadzenia działalności gospodarczej w okresie 12 miesięcy od dnia jej rozpoczęcia,</w:t>
      </w:r>
    </w:p>
    <w:p w14:paraId="3214F90A" w14:textId="77777777" w:rsidR="00B249EF" w:rsidRPr="00084E42" w:rsidRDefault="00B249EF" w:rsidP="00B249EF">
      <w:pPr>
        <w:numPr>
          <w:ilvl w:val="1"/>
          <w:numId w:val="23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beneficjent pomocy zmieni formę prawną prowadzonej działalności gospodarczej,</w:t>
      </w:r>
    </w:p>
    <w:p w14:paraId="69A2D49D" w14:textId="77777777" w:rsidR="00B249EF" w:rsidRPr="00084E42" w:rsidRDefault="00B249EF" w:rsidP="00B249EF">
      <w:pPr>
        <w:numPr>
          <w:ilvl w:val="1"/>
          <w:numId w:val="23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beneficjent pomocy złoży podrobione, przerobione lub stwierdzające nieprawdę dokumenty albo nieprawdziwe lub niepełne oświadczenie w celu uzyskania wsparcia,</w:t>
      </w:r>
    </w:p>
    <w:p w14:paraId="26C37F07" w14:textId="77777777" w:rsidR="00B249EF" w:rsidRPr="00084E42" w:rsidRDefault="00B249EF" w:rsidP="00B249EF">
      <w:pPr>
        <w:numPr>
          <w:ilvl w:val="1"/>
          <w:numId w:val="23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beneficjent pomocy w sposób uporczywy uchyla się od obowiązków związanych z rozliczeniem wsparcia,</w:t>
      </w:r>
    </w:p>
    <w:p w14:paraId="34ECE9EA" w14:textId="77777777" w:rsidR="00B249EF" w:rsidRPr="00084E42" w:rsidRDefault="00B249EF" w:rsidP="00B249EF">
      <w:pPr>
        <w:numPr>
          <w:ilvl w:val="1"/>
          <w:numId w:val="23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beneficjent pomocy naruszy inne istotne warunki umowy.</w:t>
      </w:r>
    </w:p>
    <w:p w14:paraId="7FD67C96" w14:textId="77777777" w:rsidR="00B249EF" w:rsidRPr="00084E42" w:rsidRDefault="00B249EF" w:rsidP="00B249EF">
      <w:pPr>
        <w:numPr>
          <w:ilvl w:val="0"/>
          <w:numId w:val="23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Prawo, o którym mowa w ust. 1 i 2 wykonuje się przez złożenie pisemnego oświadczenia drugiej stronie.</w:t>
      </w:r>
    </w:p>
    <w:p w14:paraId="62768ABD" w14:textId="77777777" w:rsidR="00B249EF" w:rsidRPr="00084E42" w:rsidRDefault="00B249EF" w:rsidP="00B249EF">
      <w:pPr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§ 10</w:t>
      </w:r>
    </w:p>
    <w:p w14:paraId="78B5656D" w14:textId="77777777" w:rsidR="00B249EF" w:rsidRPr="00084E42" w:rsidRDefault="00B249EF" w:rsidP="00B249EF">
      <w:pPr>
        <w:spacing w:after="113"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Zwrot wsparcia</w:t>
      </w:r>
    </w:p>
    <w:p w14:paraId="6200EE99" w14:textId="77777777" w:rsidR="00B249EF" w:rsidRPr="00084E42" w:rsidRDefault="00B249EF" w:rsidP="00B249EF">
      <w:pPr>
        <w:numPr>
          <w:ilvl w:val="0"/>
          <w:numId w:val="24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Zwrot środków wsparcia w całości wraz z odsetkami liczonymi jak od zaległości podatkowych naliczanymi od dnia podpisania niniejszej umowy następuje w przypadku:</w:t>
      </w:r>
    </w:p>
    <w:p w14:paraId="58CE41EA" w14:textId="7D774CA8" w:rsidR="00B249EF" w:rsidRPr="00084E42" w:rsidRDefault="00B249EF" w:rsidP="00B249EF">
      <w:pPr>
        <w:numPr>
          <w:ilvl w:val="1"/>
          <w:numId w:val="24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ro</w:t>
      </w:r>
      <w:r w:rsidR="00BE35D0">
        <w:rPr>
          <w:rFonts w:asciiTheme="minorHAnsi" w:hAnsiTheme="minorHAnsi" w:cs="Arial"/>
          <w:sz w:val="22"/>
          <w:szCs w:val="22"/>
        </w:rPr>
        <w:t>związania umowy na podstawie § 9</w:t>
      </w:r>
      <w:r w:rsidRPr="00084E42">
        <w:rPr>
          <w:rFonts w:asciiTheme="minorHAnsi" w:hAnsiTheme="minorHAnsi" w:cs="Arial"/>
          <w:sz w:val="22"/>
          <w:szCs w:val="22"/>
        </w:rPr>
        <w:t>,</w:t>
      </w:r>
    </w:p>
    <w:p w14:paraId="7BC3A225" w14:textId="77777777" w:rsidR="00B249EF" w:rsidRPr="00084E42" w:rsidRDefault="00B249EF" w:rsidP="00B249EF">
      <w:pPr>
        <w:numPr>
          <w:ilvl w:val="1"/>
          <w:numId w:val="24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naruszenia przez beneficjenta pomocy przepisów prawa regulujących pomoc de minimis skutkujących powstaniem obowiązku zwrotu pomocy.</w:t>
      </w:r>
    </w:p>
    <w:p w14:paraId="1B30541D" w14:textId="77777777" w:rsidR="00B249EF" w:rsidRPr="00084E42" w:rsidRDefault="00B249EF" w:rsidP="00B249EF">
      <w:pPr>
        <w:numPr>
          <w:ilvl w:val="0"/>
          <w:numId w:val="24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W razie niewykorzystania przez beneficjenta pomocy środków wsparcia w całości beneficjent pomocy zobowiązany jest zwrócić środki w odpowiednim zakresie bez odsetek.</w:t>
      </w:r>
    </w:p>
    <w:p w14:paraId="28179AF4" w14:textId="4D929BEC" w:rsidR="00B249EF" w:rsidRPr="00084E42" w:rsidRDefault="00B249EF" w:rsidP="00B249EF">
      <w:pPr>
        <w:numPr>
          <w:ilvl w:val="0"/>
          <w:numId w:val="24"/>
        </w:numPr>
        <w:spacing w:afterLines="113" w:after="271"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eastAsia="Lucida Sans Unicode" w:hAnsiTheme="minorHAnsi" w:cs="Arial"/>
          <w:kern w:val="1"/>
          <w:sz w:val="22"/>
          <w:szCs w:val="22"/>
        </w:rPr>
        <w:lastRenderedPageBreak/>
        <w:t xml:space="preserve">Beneficjent pomocy zobowiązany jest dokonać zwrotu na rachunek bankowy realizatora projektu prowadzony w banku </w:t>
      </w:r>
      <w:r w:rsidR="0066117C" w:rsidRPr="0066117C">
        <w:rPr>
          <w:rFonts w:asciiTheme="minorHAnsi" w:eastAsia="Lucida Sans Unicode" w:hAnsiTheme="minorHAnsi" w:cs="Arial"/>
          <w:b/>
          <w:kern w:val="1"/>
          <w:sz w:val="22"/>
          <w:szCs w:val="22"/>
        </w:rPr>
        <w:t xml:space="preserve">ING </w:t>
      </w:r>
      <w:r w:rsidRPr="00084E42">
        <w:rPr>
          <w:rFonts w:asciiTheme="minorHAnsi" w:eastAsia="Lucida Sans Unicode" w:hAnsiTheme="minorHAnsi" w:cs="Arial"/>
          <w:b/>
          <w:kern w:val="1"/>
          <w:sz w:val="22"/>
          <w:szCs w:val="22"/>
        </w:rPr>
        <w:t xml:space="preserve">Bank </w:t>
      </w:r>
      <w:r w:rsidR="0066117C">
        <w:rPr>
          <w:rFonts w:asciiTheme="minorHAnsi" w:eastAsia="Lucida Sans Unicode" w:hAnsiTheme="minorHAnsi" w:cs="Arial"/>
          <w:b/>
          <w:kern w:val="1"/>
          <w:sz w:val="22"/>
          <w:szCs w:val="22"/>
        </w:rPr>
        <w:t>Śląski S.A. Oddział 3</w:t>
      </w:r>
      <w:r w:rsidRPr="00084E42">
        <w:rPr>
          <w:rFonts w:asciiTheme="minorHAnsi" w:eastAsia="Lucida Sans Unicode" w:hAnsiTheme="minorHAnsi" w:cs="Arial"/>
          <w:b/>
          <w:kern w:val="1"/>
          <w:sz w:val="22"/>
          <w:szCs w:val="22"/>
        </w:rPr>
        <w:t xml:space="preserve"> w Warszawie nr </w:t>
      </w:r>
      <w:r w:rsidR="0066117C">
        <w:rPr>
          <w:rFonts w:asciiTheme="minorHAnsi" w:eastAsia="Lucida Sans Unicode" w:hAnsiTheme="minorHAnsi" w:cs="Arial"/>
          <w:b/>
          <w:kern w:val="1"/>
          <w:sz w:val="22"/>
          <w:szCs w:val="22"/>
        </w:rPr>
        <w:t>66 950 1025 1000 0090 8013 6600</w:t>
      </w:r>
      <w:r w:rsidRPr="00084E42">
        <w:rPr>
          <w:rFonts w:asciiTheme="minorHAnsi" w:eastAsia="Lucida Sans Unicode" w:hAnsiTheme="minorHAnsi" w:cs="Arial"/>
          <w:b/>
          <w:noProof/>
          <w:kern w:val="1"/>
          <w:sz w:val="22"/>
          <w:szCs w:val="22"/>
        </w:rPr>
        <w:t xml:space="preserve"> </w:t>
      </w:r>
      <w:r w:rsidRPr="00084E42">
        <w:rPr>
          <w:rFonts w:asciiTheme="minorHAnsi" w:eastAsia="Lucida Sans Unicode" w:hAnsiTheme="minorHAnsi" w:cs="Arial"/>
          <w:b/>
          <w:kern w:val="1"/>
          <w:sz w:val="22"/>
          <w:szCs w:val="22"/>
        </w:rPr>
        <w:t xml:space="preserve"> </w:t>
      </w:r>
      <w:r w:rsidRPr="00084E42">
        <w:rPr>
          <w:rFonts w:asciiTheme="minorHAnsi" w:eastAsia="Lucida Sans Unicode" w:hAnsiTheme="minorHAnsi" w:cs="Arial"/>
          <w:kern w:val="1"/>
          <w:sz w:val="22"/>
          <w:szCs w:val="22"/>
        </w:rPr>
        <w:t>czego należy dokonać w terminie 30 dni od momentu wezwania do zwrotu.</w:t>
      </w:r>
    </w:p>
    <w:p w14:paraId="2CA041E2" w14:textId="77777777" w:rsidR="00B249EF" w:rsidRPr="00646CA0" w:rsidRDefault="00B249EF" w:rsidP="00B249EF">
      <w:pPr>
        <w:numPr>
          <w:ilvl w:val="0"/>
          <w:numId w:val="24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W przypadku gdy Beneficjent pomocy nie dokonał w wyznaczonym terminie zwrotu, Realizator projektu podejmie czynności zmierzające do odzyskania należnych środków, z wykorzystaniem dostępnych środków prawnych, w szczególności zabezpieczenia, o którym mowa w § 3 ust. 3. Koszty czynności zmierzających do odzyskania środków wsparcia obciążają beneficjenta pomocy.</w:t>
      </w:r>
    </w:p>
    <w:p w14:paraId="1B0C3A45" w14:textId="77777777" w:rsidR="00B249EF" w:rsidRDefault="00B249EF" w:rsidP="00B249EF">
      <w:pPr>
        <w:pStyle w:val="02Tre"/>
        <w:numPr>
          <w:ilvl w:val="0"/>
          <w:numId w:val="0"/>
        </w:numPr>
        <w:spacing w:line="276" w:lineRule="auto"/>
        <w:ind w:left="1785"/>
        <w:jc w:val="center"/>
        <w:rPr>
          <w:rFonts w:asciiTheme="minorHAnsi" w:hAnsiTheme="minorHAnsi" w:cs="Arial"/>
          <w:b/>
        </w:rPr>
      </w:pPr>
    </w:p>
    <w:p w14:paraId="3F242143" w14:textId="77777777" w:rsidR="00B249EF" w:rsidRPr="00084E42" w:rsidRDefault="00B249EF" w:rsidP="00B249EF">
      <w:pPr>
        <w:pStyle w:val="02Tre"/>
        <w:numPr>
          <w:ilvl w:val="0"/>
          <w:numId w:val="0"/>
        </w:numPr>
        <w:spacing w:line="276" w:lineRule="auto"/>
        <w:ind w:left="1785"/>
        <w:jc w:val="center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  <w:b/>
        </w:rPr>
        <w:t>§  11 Oświadczenia</w:t>
      </w:r>
    </w:p>
    <w:p w14:paraId="681CEA05" w14:textId="77777777" w:rsidR="00B249EF" w:rsidRPr="00084E42" w:rsidRDefault="00B249EF" w:rsidP="00B249EF">
      <w:pPr>
        <w:pStyle w:val="02Tre"/>
        <w:numPr>
          <w:ilvl w:val="1"/>
          <w:numId w:val="24"/>
        </w:numPr>
        <w:spacing w:line="276" w:lineRule="auto"/>
        <w:ind w:left="-426" w:firstLine="0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Uczestnik oświadcza, że:</w:t>
      </w:r>
    </w:p>
    <w:p w14:paraId="384AA420" w14:textId="3338481D" w:rsidR="00B249EF" w:rsidRPr="00084E42" w:rsidRDefault="00B249EF" w:rsidP="00B249EF">
      <w:pPr>
        <w:pStyle w:val="02Tre"/>
        <w:numPr>
          <w:ilvl w:val="0"/>
          <w:numId w:val="32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rachunek ban</w:t>
      </w:r>
      <w:r w:rsidR="00893D5B">
        <w:rPr>
          <w:rFonts w:asciiTheme="minorHAnsi" w:hAnsiTheme="minorHAnsi" w:cs="Arial"/>
        </w:rPr>
        <w:t>kowy, o którym mowa w § 3 ust. 7</w:t>
      </w:r>
      <w:r w:rsidRPr="00084E42">
        <w:rPr>
          <w:rFonts w:asciiTheme="minorHAnsi" w:hAnsiTheme="minorHAnsi" w:cs="Arial"/>
        </w:rPr>
        <w:t xml:space="preserve"> należy do niego,</w:t>
      </w:r>
    </w:p>
    <w:p w14:paraId="22871F17" w14:textId="77777777" w:rsidR="00B249EF" w:rsidRPr="00084E42" w:rsidRDefault="00B249EF" w:rsidP="00B249EF">
      <w:pPr>
        <w:pStyle w:val="02Tre"/>
        <w:numPr>
          <w:ilvl w:val="0"/>
          <w:numId w:val="32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w okresie 12 miesięcy poprzedzających dzień przystąpienia do projektu nie posiadał aktywnego wpisu do Centralnej Ewidencji i Informacji o Działalności Gospodarczej, nie był zarejestrowany jako przedsiębiorca w Krajowym Rejestrze Sądowym ani nie prowadził działalności gospodarczej na podstawie odrębnych przepisów,</w:t>
      </w:r>
    </w:p>
    <w:p w14:paraId="34C0896D" w14:textId="77777777" w:rsidR="00B249EF" w:rsidRPr="00084E42" w:rsidRDefault="00B249EF" w:rsidP="00B249EF">
      <w:pPr>
        <w:pStyle w:val="02Tre"/>
        <w:numPr>
          <w:ilvl w:val="0"/>
          <w:numId w:val="32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nie jest wspólnikiem spółki osobowej ani nie posiada więcej niż 10% udziału w kapitale spółki kapitałowej,</w:t>
      </w:r>
    </w:p>
    <w:p w14:paraId="5964ECCB" w14:textId="77777777" w:rsidR="00B249EF" w:rsidRPr="00084E42" w:rsidRDefault="00B249EF" w:rsidP="00B249EF">
      <w:pPr>
        <w:pStyle w:val="02Tre"/>
        <w:numPr>
          <w:ilvl w:val="0"/>
          <w:numId w:val="32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nie zasiada w organach zarządzających lub kontrolnych podmiotów prowadzących działalność gospodarczą,</w:t>
      </w:r>
    </w:p>
    <w:p w14:paraId="0FDD0B8E" w14:textId="77777777" w:rsidR="00B249EF" w:rsidRPr="00084E42" w:rsidRDefault="00B249EF" w:rsidP="00B249EF">
      <w:pPr>
        <w:pStyle w:val="02Tre"/>
        <w:numPr>
          <w:ilvl w:val="0"/>
          <w:numId w:val="32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nie pełni funkcji prokurenta,</w:t>
      </w:r>
    </w:p>
    <w:p w14:paraId="2E10F7F7" w14:textId="77777777" w:rsidR="00B249EF" w:rsidRPr="00084E42" w:rsidRDefault="00B249EF" w:rsidP="00B249EF">
      <w:pPr>
        <w:pStyle w:val="02Tre"/>
        <w:numPr>
          <w:ilvl w:val="0"/>
          <w:numId w:val="32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nie korzysta równolegle z innych środków publicznych na rozpoczęcie działalności gospodarczej,</w:t>
      </w:r>
    </w:p>
    <w:p w14:paraId="5C058D1B" w14:textId="77777777" w:rsidR="00B249EF" w:rsidRPr="00084E42" w:rsidRDefault="00B249EF" w:rsidP="00B249EF">
      <w:pPr>
        <w:pStyle w:val="02Tre"/>
        <w:numPr>
          <w:ilvl w:val="0"/>
          <w:numId w:val="32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nie otrzymał w okresie 3 lat poprzedzających dzień przystąpienia do projektu wsparcia finansowego ze środków publicznych na uruchomienie lub prowadzenie działalności gospodarczej,</w:t>
      </w:r>
    </w:p>
    <w:p w14:paraId="5C031E7F" w14:textId="77777777" w:rsidR="00B249EF" w:rsidRPr="00084E42" w:rsidRDefault="00B249EF" w:rsidP="00B249EF">
      <w:pPr>
        <w:pStyle w:val="02Tre"/>
        <w:numPr>
          <w:ilvl w:val="0"/>
          <w:numId w:val="32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nie został wobec niego orzeczony zakaz dostępu do środków publicznych, o którym mowa w art. 12 ust. 1 pkt 1 ustawy z 15 czerwca 2012 r. o skutkach powierzania wykonywania pracy cudzoziemcom przebywającym wbrew przepisom na terytorium Rzeczypospolitej Polskiej (</w:t>
      </w:r>
      <w:proofErr w:type="spellStart"/>
      <w:r w:rsidRPr="00084E42">
        <w:rPr>
          <w:rFonts w:asciiTheme="minorHAnsi" w:hAnsiTheme="minorHAnsi" w:cs="Arial"/>
        </w:rPr>
        <w:t>Dz</w:t>
      </w:r>
      <w:proofErr w:type="spellEnd"/>
      <w:r w:rsidRPr="00084E42">
        <w:rPr>
          <w:rFonts w:asciiTheme="minorHAnsi" w:hAnsiTheme="minorHAnsi" w:cs="Arial"/>
        </w:rPr>
        <w:t xml:space="preserve"> U. z 2012 r., poz. 769),</w:t>
      </w:r>
    </w:p>
    <w:p w14:paraId="7EB5D83B" w14:textId="77777777" w:rsidR="00B249EF" w:rsidRPr="00084E42" w:rsidRDefault="00B249EF" w:rsidP="00B249EF">
      <w:pPr>
        <w:pStyle w:val="02Tre"/>
        <w:numPr>
          <w:ilvl w:val="0"/>
          <w:numId w:val="32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nie posiada zaległości w zapłacie podatków, składek ubezpieczenia społecznego lub zdrowotnego ani nie jest wobec niego prowadzona egzekucja.</w:t>
      </w:r>
    </w:p>
    <w:p w14:paraId="2135576E" w14:textId="77777777" w:rsidR="00B249EF" w:rsidRPr="00084E42" w:rsidRDefault="00B249EF" w:rsidP="00B249EF">
      <w:pPr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</w:p>
    <w:p w14:paraId="1667E484" w14:textId="77777777" w:rsidR="00B249EF" w:rsidRPr="00084E42" w:rsidRDefault="00B249EF" w:rsidP="00B249EF">
      <w:pPr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</w:p>
    <w:p w14:paraId="2AB64F5B" w14:textId="77777777" w:rsidR="00B249EF" w:rsidRPr="00084E42" w:rsidRDefault="00B249EF" w:rsidP="00B249EF">
      <w:pPr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§ 12</w:t>
      </w:r>
    </w:p>
    <w:p w14:paraId="2F0F20C3" w14:textId="77777777" w:rsidR="00B249EF" w:rsidRPr="00084E42" w:rsidRDefault="00B249EF" w:rsidP="00B249EF">
      <w:pPr>
        <w:spacing w:after="113"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Postanowienia końcowe</w:t>
      </w:r>
    </w:p>
    <w:p w14:paraId="7268B659" w14:textId="77777777" w:rsidR="00B249EF" w:rsidRPr="00084E42" w:rsidRDefault="00B249EF" w:rsidP="00B249EF">
      <w:pPr>
        <w:pStyle w:val="Akapitzlist"/>
        <w:numPr>
          <w:ilvl w:val="0"/>
          <w:numId w:val="27"/>
        </w:numPr>
        <w:spacing w:afterLines="113" w:after="271" w:line="276" w:lineRule="auto"/>
        <w:ind w:left="425" w:hanging="425"/>
        <w:contextualSpacing w:val="0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Postanowienia niniejszej umowy podlegają prawu polskiemu.</w:t>
      </w:r>
    </w:p>
    <w:p w14:paraId="3628688C" w14:textId="77777777" w:rsidR="00B249EF" w:rsidRPr="00084E42" w:rsidRDefault="00B249EF" w:rsidP="00B249EF">
      <w:pPr>
        <w:pStyle w:val="Akapitzlist"/>
        <w:numPr>
          <w:ilvl w:val="0"/>
          <w:numId w:val="27"/>
        </w:numPr>
        <w:spacing w:afterLines="113" w:after="271" w:line="276" w:lineRule="auto"/>
        <w:ind w:left="426" w:hanging="426"/>
        <w:contextualSpacing w:val="0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Wszelkie spory między realizatorem projektu a beneficjentem pomocy związane z realizacją niniejszej umowy podlegają rozstrzygnięciu przez sąd właściwy dla siedziby realizatora projektu.</w:t>
      </w:r>
    </w:p>
    <w:p w14:paraId="473F9235" w14:textId="77777777" w:rsidR="00B249EF" w:rsidRPr="00084E42" w:rsidRDefault="00B249EF" w:rsidP="00B249EF">
      <w:pPr>
        <w:pStyle w:val="Akapitzlist"/>
        <w:numPr>
          <w:ilvl w:val="0"/>
          <w:numId w:val="27"/>
        </w:numPr>
        <w:spacing w:afterLines="113" w:after="271" w:line="276" w:lineRule="auto"/>
        <w:ind w:left="426" w:hanging="426"/>
        <w:contextualSpacing w:val="0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lastRenderedPageBreak/>
        <w:t>Umowę sporządzono w języku polskim, w dwóch jednobrzmiących egzemplarzach: jednym dla Realizatora projektu oraz jednym dla Beneficjenta pomocy.</w:t>
      </w:r>
    </w:p>
    <w:p w14:paraId="6CD8E2CD" w14:textId="77777777" w:rsidR="00B249EF" w:rsidRPr="00084E42" w:rsidRDefault="00B249EF" w:rsidP="00B249EF">
      <w:pPr>
        <w:pStyle w:val="Akapitzlist"/>
        <w:numPr>
          <w:ilvl w:val="0"/>
          <w:numId w:val="27"/>
        </w:numPr>
        <w:spacing w:afterLines="113" w:after="271" w:line="276" w:lineRule="auto"/>
        <w:ind w:left="426" w:hanging="426"/>
        <w:contextualSpacing w:val="0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Umowa wchodzi w życie w dniu podpisania jej przez obie strony.</w:t>
      </w:r>
    </w:p>
    <w:p w14:paraId="5781D3B9" w14:textId="0CF50DB9" w:rsidR="00B249EF" w:rsidRPr="00084E42" w:rsidRDefault="00B249EF" w:rsidP="00B249EF">
      <w:pPr>
        <w:spacing w:after="113" w:line="276" w:lineRule="auto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Załączniki</w:t>
      </w:r>
      <w:r w:rsidR="003B6166">
        <w:rPr>
          <w:rFonts w:asciiTheme="minorHAnsi" w:hAnsiTheme="minorHAnsi" w:cs="Arial"/>
          <w:b/>
          <w:sz w:val="22"/>
          <w:szCs w:val="22"/>
        </w:rPr>
        <w:t xml:space="preserve"> stanowiące integralną cześć umowy</w:t>
      </w:r>
      <w:r w:rsidRPr="00084E42">
        <w:rPr>
          <w:rFonts w:asciiTheme="minorHAnsi" w:hAnsiTheme="minorHAnsi" w:cs="Arial"/>
          <w:b/>
          <w:sz w:val="22"/>
          <w:szCs w:val="22"/>
        </w:rPr>
        <w:t>:</w:t>
      </w:r>
    </w:p>
    <w:p w14:paraId="2AA446C9" w14:textId="6091CFAE" w:rsidR="00B249EF" w:rsidRPr="00084E42" w:rsidRDefault="00B249EF" w:rsidP="00B249EF">
      <w:pPr>
        <w:numPr>
          <w:ilvl w:val="1"/>
          <w:numId w:val="25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wniosek o udzielenie wsparcia wraz z z</w:t>
      </w:r>
      <w:r w:rsidR="00FE56D7">
        <w:rPr>
          <w:rFonts w:asciiTheme="minorHAnsi" w:hAnsiTheme="minorHAnsi" w:cs="Arial"/>
          <w:sz w:val="22"/>
          <w:szCs w:val="22"/>
        </w:rPr>
        <w:t>ałącznikami, w tym biznesplanem,</w:t>
      </w:r>
    </w:p>
    <w:p w14:paraId="55574DB5" w14:textId="77777777" w:rsidR="00B249EF" w:rsidRPr="00084E42" w:rsidRDefault="00B249EF" w:rsidP="00B249EF">
      <w:pPr>
        <w:numPr>
          <w:ilvl w:val="1"/>
          <w:numId w:val="25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oświadczenie o nieotrzymaniu innej pomocy dotyczącej tych samych kosztów kwalifikowanych lub tego samego przedsięwzięcia, na realizację którego jest udzielana pomoc de minimis,</w:t>
      </w:r>
    </w:p>
    <w:p w14:paraId="114D0062" w14:textId="77777777" w:rsidR="00B249EF" w:rsidRDefault="00B249EF" w:rsidP="00B249EF">
      <w:pPr>
        <w:numPr>
          <w:ilvl w:val="1"/>
          <w:numId w:val="25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oświadczenie w sprawie pomocy de minimis wraz z kopiami zaświadczeń o wcześniej udzielonej pomocy de minimis o ile ta została udzielona,</w:t>
      </w:r>
    </w:p>
    <w:p w14:paraId="301C204A" w14:textId="4F7FADFF" w:rsidR="003B6166" w:rsidRPr="00084E42" w:rsidRDefault="003B6166" w:rsidP="00B249EF">
      <w:pPr>
        <w:numPr>
          <w:ilvl w:val="1"/>
          <w:numId w:val="25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zgoda małżonka na zawarcie umowy/oświadczenie o niepozostawaniu w związku małżeńskim </w:t>
      </w:r>
    </w:p>
    <w:p w14:paraId="745D5A19" w14:textId="77777777" w:rsidR="00B249EF" w:rsidRDefault="00B249EF" w:rsidP="00B249EF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</w:p>
    <w:p w14:paraId="44C47D0E" w14:textId="77777777" w:rsidR="001A7AB8" w:rsidRPr="00084E42" w:rsidRDefault="001A7AB8" w:rsidP="00B249EF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</w:p>
    <w:p w14:paraId="3C565DE1" w14:textId="77777777" w:rsidR="00B249EF" w:rsidRPr="00084E42" w:rsidRDefault="00B249EF" w:rsidP="00B249EF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 xml:space="preserve">   </w:t>
      </w:r>
      <w:r w:rsidRPr="00084E42">
        <w:rPr>
          <w:rFonts w:asciiTheme="minorHAnsi" w:hAnsiTheme="minorHAnsi" w:cs="Arial"/>
          <w:b/>
          <w:sz w:val="22"/>
          <w:szCs w:val="22"/>
        </w:rPr>
        <w:tab/>
        <w:t>..................................................                                             ..................................................</w:t>
      </w:r>
    </w:p>
    <w:p w14:paraId="585C50B0" w14:textId="77777777" w:rsidR="00B249EF" w:rsidRPr="00084E42" w:rsidRDefault="00B249EF" w:rsidP="00B249EF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 xml:space="preserve">              </w:t>
      </w:r>
      <w:r w:rsidRPr="00084E42">
        <w:rPr>
          <w:rFonts w:asciiTheme="minorHAnsi" w:hAnsiTheme="minorHAnsi" w:cs="Arial"/>
          <w:b/>
          <w:sz w:val="22"/>
          <w:szCs w:val="22"/>
        </w:rPr>
        <w:tab/>
        <w:t xml:space="preserve">    Realizator projektu                                                                       Beneficjent pomocy</w:t>
      </w:r>
    </w:p>
    <w:p w14:paraId="4896247D" w14:textId="77777777" w:rsidR="000E46EB" w:rsidRPr="000E46EB" w:rsidRDefault="000E46EB" w:rsidP="000E46EB">
      <w:pPr>
        <w:spacing w:line="360" w:lineRule="auto"/>
        <w:jc w:val="center"/>
        <w:rPr>
          <w:rFonts w:ascii="Arial" w:hAnsi="Arial" w:cs="Arial"/>
          <w:b/>
        </w:rPr>
      </w:pPr>
    </w:p>
    <w:p w14:paraId="4302A008" w14:textId="77777777" w:rsidR="000E46EB" w:rsidRPr="000E46EB" w:rsidRDefault="000E46EB" w:rsidP="000E46EB">
      <w:pPr>
        <w:spacing w:line="360" w:lineRule="auto"/>
        <w:rPr>
          <w:rFonts w:ascii="Arial" w:hAnsi="Arial" w:cs="Arial"/>
          <w:color w:val="000000"/>
        </w:rPr>
      </w:pPr>
    </w:p>
    <w:sectPr w:rsidR="000E46EB" w:rsidRPr="000E46EB" w:rsidSect="00F32374">
      <w:headerReference w:type="default" r:id="rId10"/>
      <w:footerReference w:type="default" r:id="rId11"/>
      <w:pgSz w:w="11906" w:h="16838"/>
      <w:pgMar w:top="1243" w:right="1106" w:bottom="1417" w:left="1417" w:header="142" w:footer="661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83E8ED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5572B9" w14:textId="77777777" w:rsidR="0064175A" w:rsidRDefault="0064175A" w:rsidP="00001834">
      <w:r>
        <w:separator/>
      </w:r>
    </w:p>
  </w:endnote>
  <w:endnote w:type="continuationSeparator" w:id="0">
    <w:p w14:paraId="5F2431F7" w14:textId="77777777" w:rsidR="0064175A" w:rsidRDefault="0064175A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09DAE1" w14:textId="77777777" w:rsidR="002E4254" w:rsidRDefault="002E4254" w:rsidP="002E4254">
    <w:pPr>
      <w:rPr>
        <w:bCs/>
        <w:color w:val="000000"/>
        <w:kern w:val="24"/>
        <w:sz w:val="16"/>
        <w:szCs w:val="16"/>
        <w:lang w:val="en-US"/>
      </w:rPr>
    </w:pPr>
    <w:r>
      <w:rPr>
        <w:bCs/>
        <w:color w:val="000000"/>
        <w:kern w:val="24"/>
        <w:sz w:val="16"/>
        <w:szCs w:val="16"/>
        <w:lang w:val="en-US"/>
      </w:rPr>
      <w:t>_____________________________________________________________________________________________________</w:t>
    </w:r>
  </w:p>
  <w:p w14:paraId="321EB292" w14:textId="2EA570D4" w:rsidR="002E4254" w:rsidRDefault="002E4254" w:rsidP="002E4254">
    <w:pPr>
      <w:ind w:left="792" w:hanging="934"/>
      <w:rPr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FBD98E9" wp14:editId="25700303">
              <wp:simplePos x="0" y="0"/>
              <wp:positionH relativeFrom="column">
                <wp:posOffset>1282644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12" name="Pole tekstow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A569174" w14:textId="77777777" w:rsidR="002E4254" w:rsidRPr="00D1664B" w:rsidRDefault="002E4254" w:rsidP="002E4254">
                          <w:pPr>
                            <w:ind w:left="397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  <w:t>Realizator Projektu</w:t>
                          </w: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: Fundacja Innowacja i Wiedza</w:t>
                          </w:r>
                        </w:p>
                        <w:p w14:paraId="0616D846" w14:textId="77777777" w:rsidR="002E4254" w:rsidRPr="00D1664B" w:rsidRDefault="002E4254" w:rsidP="002E4254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 xml:space="preserve">Al. Komisji Edukacji Narodowej 18, nr lok. 5B, </w:t>
                          </w:r>
                        </w:p>
                        <w:p w14:paraId="3573B3B2" w14:textId="77777777" w:rsidR="002E4254" w:rsidRPr="00D1664B" w:rsidRDefault="002E4254" w:rsidP="002E4254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02-797 Warszawa</w:t>
                          </w:r>
                        </w:p>
                        <w:p w14:paraId="32C18B55" w14:textId="77777777" w:rsidR="002E4254" w:rsidRPr="00D1664B" w:rsidRDefault="002E4254" w:rsidP="002E4254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  <w:t>Biuro Projektu:</w:t>
                          </w:r>
                        </w:p>
                        <w:p w14:paraId="460B0349" w14:textId="77777777" w:rsidR="002E4254" w:rsidRPr="00D1664B" w:rsidRDefault="002E4254" w:rsidP="002E4254">
                          <w:pPr>
                            <w:ind w:left="284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 xml:space="preserve">   Al. Kościuszki 93, 90-436 Łódź</w:t>
                          </w:r>
                        </w:p>
                        <w:p w14:paraId="2F89E555" w14:textId="23384FED" w:rsidR="002E4254" w:rsidRPr="00D1664B" w:rsidRDefault="002E4254" w:rsidP="002E4254">
                          <w:pPr>
                            <w:ind w:left="284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 xml:space="preserve">   tel. 42 230 92 09, </w:t>
                          </w:r>
                          <w:hyperlink r:id="rId1" w:history="1">
                            <w:r w:rsidRPr="00D1664B">
                              <w:rPr>
                                <w:rStyle w:val="Hipercze"/>
                                <w:rFonts w:ascii="Calibri" w:hAnsi="Calibri"/>
                                <w:sz w:val="16"/>
                                <w:szCs w:val="16"/>
                              </w:rPr>
                              <w:t>www.fiiw.pl</w:t>
                            </w:r>
                          </w:hyperlink>
                        </w:p>
                        <w:p w14:paraId="582FB13D" w14:textId="77777777" w:rsidR="002E4254" w:rsidRDefault="002E4254" w:rsidP="002E425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2" o:spid="_x0000_s1026" type="#_x0000_t202" style="position:absolute;left:0;text-align:left;margin-left:101pt;margin-top:-.3pt;width:243.75pt;height:150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" fillcolor="window" stroked="f" strokeweight=".5pt">
              <v:path arrowok="t"/>
              <v:textbox>
                <w:txbxContent>
                  <w:p w14:paraId="1A569174" w14:textId="77777777" w:rsidR="002E4254" w:rsidRPr="00D1664B" w:rsidRDefault="002E4254" w:rsidP="002E4254">
                    <w:pPr>
                      <w:ind w:left="397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b/>
                        <w:sz w:val="16"/>
                        <w:szCs w:val="16"/>
                      </w:rPr>
                      <w:t>Realizator Projektu</w:t>
                    </w: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: Fundacja Innowacja i Wiedza</w:t>
                    </w:r>
                  </w:p>
                  <w:p w14:paraId="0616D846" w14:textId="77777777" w:rsidR="002E4254" w:rsidRPr="00D1664B" w:rsidRDefault="002E4254" w:rsidP="002E4254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 xml:space="preserve">Al. Komisji Edukacji Narodowej 18, nr lok. 5B, </w:t>
                    </w:r>
                  </w:p>
                  <w:p w14:paraId="3573B3B2" w14:textId="77777777" w:rsidR="002E4254" w:rsidRPr="00D1664B" w:rsidRDefault="002E4254" w:rsidP="002E4254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02-797 Warszawa</w:t>
                    </w:r>
                  </w:p>
                  <w:p w14:paraId="32C18B55" w14:textId="77777777" w:rsidR="002E4254" w:rsidRPr="00D1664B" w:rsidRDefault="002E4254" w:rsidP="002E4254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b/>
                        <w:sz w:val="16"/>
                        <w:szCs w:val="16"/>
                      </w:rPr>
                      <w:t>Biuro Projektu:</w:t>
                    </w:r>
                  </w:p>
                  <w:p w14:paraId="460B0349" w14:textId="77777777" w:rsidR="002E4254" w:rsidRPr="00D1664B" w:rsidRDefault="002E4254" w:rsidP="002E4254">
                    <w:pPr>
                      <w:ind w:left="284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 xml:space="preserve">   Al. Kościuszki 93, 90-436 Łódź</w:t>
                    </w:r>
                  </w:p>
                  <w:p w14:paraId="2F89E555" w14:textId="23384FED" w:rsidR="002E4254" w:rsidRPr="00D1664B" w:rsidRDefault="002E4254" w:rsidP="002E4254">
                    <w:pPr>
                      <w:ind w:left="284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 xml:space="preserve">   tel. 42 230 92 09, </w:t>
                    </w:r>
                    <w:hyperlink r:id="rId2" w:history="1">
                      <w:r w:rsidRPr="00D1664B">
                        <w:rPr>
                          <w:rStyle w:val="Hipercze"/>
                          <w:rFonts w:ascii="Calibri" w:hAnsi="Calibri"/>
                          <w:sz w:val="16"/>
                          <w:szCs w:val="16"/>
                        </w:rPr>
                        <w:t>www.fiiw.pl</w:t>
                      </w:r>
                    </w:hyperlink>
                  </w:p>
                  <w:p w14:paraId="582FB13D" w14:textId="77777777" w:rsidR="002E4254" w:rsidRDefault="002E4254" w:rsidP="002E4254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45EF7D6" wp14:editId="28038DD7">
          <wp:extent cx="1364615" cy="429895"/>
          <wp:effectExtent l="0" t="0" r="6985" b="8255"/>
          <wp:docPr id="8" name="Obraz 8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615" cy="429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7A0289E" wp14:editId="1DC85CCE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11" name="Pole tekstow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8AF5650" w14:textId="77777777" w:rsidR="002E4254" w:rsidRPr="00D1664B" w:rsidRDefault="002E4254" w:rsidP="002E4254">
                          <w:pPr>
                            <w:ind w:left="792" w:hanging="395"/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  <w:t>Partner Projektu:</w:t>
                          </w:r>
                        </w:p>
                        <w:p w14:paraId="398F1D25" w14:textId="77777777" w:rsidR="002E4254" w:rsidRPr="00D1664B" w:rsidRDefault="002E4254" w:rsidP="002E4254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British Centre Sp. z o.o. sp. j.</w:t>
                          </w:r>
                        </w:p>
                        <w:p w14:paraId="425DE55D" w14:textId="77777777" w:rsidR="002E4254" w:rsidRPr="00A200A5" w:rsidRDefault="002E4254" w:rsidP="002E4254">
                          <w:pPr>
                            <w:ind w:left="792" w:hanging="395"/>
                            <w:rPr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ul Pomorska 140,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Pole tekstowe 11" o:spid="_x0000_s1027" type="#_x0000_t202" style="position:absolute;left:0;text-align:left;margin-left:352.9pt;margin-top:3.45pt;width:243.75pt;height:5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" fillcolor="window" stroked="f" strokeweight=".5pt">
              <v:path arrowok="t"/>
              <v:textbox>
                <w:txbxContent>
                  <w:p w14:paraId="38AF5650" w14:textId="77777777" w:rsidR="002E4254" w:rsidRPr="00D1664B" w:rsidRDefault="002E4254" w:rsidP="002E4254">
                    <w:pPr>
                      <w:ind w:left="792" w:hanging="395"/>
                      <w:rPr>
                        <w:rFonts w:ascii="Calibri" w:hAnsi="Calibri"/>
                        <w:b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b/>
                        <w:sz w:val="16"/>
                        <w:szCs w:val="16"/>
                      </w:rPr>
                      <w:t>Partner Projektu:</w:t>
                    </w:r>
                  </w:p>
                  <w:p w14:paraId="398F1D25" w14:textId="77777777" w:rsidR="002E4254" w:rsidRPr="00D1664B" w:rsidRDefault="002E4254" w:rsidP="002E4254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British Centre Sp. z o.o. sp. j.</w:t>
                    </w:r>
                  </w:p>
                  <w:p w14:paraId="425DE55D" w14:textId="77777777" w:rsidR="002E4254" w:rsidRPr="00A200A5" w:rsidRDefault="002E4254" w:rsidP="002E4254">
                    <w:pPr>
                      <w:ind w:left="792" w:hanging="395"/>
                      <w:rPr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ul Pomorska 140,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643068C" wp14:editId="7CCC61C3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10" name="Pole tekstow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77C926B" w14:textId="4353D24D" w:rsidR="002E4254" w:rsidRDefault="002E4254" w:rsidP="002E4254">
                          <w:pPr>
                            <w:ind w:left="397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7350138" wp14:editId="721FA6ED">
                                <wp:extent cx="450215" cy="422910"/>
                                <wp:effectExtent l="0" t="0" r="6985" b="0"/>
                                <wp:docPr id="9" name="Obraz 9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10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0215" cy="4229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10" o:spid="_x0000_s1028" type="#_x0000_t202" style="position:absolute;left:0;text-align:left;margin-left:293.65pt;margin-top:-.3pt;width:208.5pt;height:6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" fillcolor="window" stroked="f" strokeweight=".5pt">
              <v:path arrowok="t"/>
              <v:textbox>
                <w:txbxContent>
                  <w:p w14:paraId="377C926B" w14:textId="4353D24D" w:rsidR="002E4254" w:rsidRDefault="002E4254" w:rsidP="002E4254">
                    <w:pPr>
                      <w:ind w:left="397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7350138" wp14:editId="721FA6ED">
                          <wp:extent cx="450215" cy="422910"/>
                          <wp:effectExtent l="0" t="0" r="6985" b="0"/>
                          <wp:docPr id="9" name="Obraz 9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10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0215" cy="4229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3DE693E9" w14:textId="7F1CD3FE" w:rsidR="008258B8" w:rsidRPr="00FC7050" w:rsidRDefault="00EB6C6D" w:rsidP="004F71E9">
    <w:pPr>
      <w:tabs>
        <w:tab w:val="left" w:pos="1125"/>
        <w:tab w:val="center" w:pos="4691"/>
      </w:tabs>
      <w:jc w:val="both"/>
      <w:rPr>
        <w:lang w:val="de-D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FFDABF1" wp14:editId="537239B0">
              <wp:simplePos x="0" y="0"/>
              <wp:positionH relativeFrom="column">
                <wp:posOffset>6137427</wp:posOffset>
              </wp:positionH>
              <wp:positionV relativeFrom="paragraph">
                <wp:posOffset>239293</wp:posOffset>
              </wp:positionV>
              <wp:extent cx="351130" cy="292608"/>
              <wp:effectExtent l="0" t="0" r="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1130" cy="29260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654BA6" w14:textId="7B82700C" w:rsidR="00EB6C6D" w:rsidRDefault="00EB6C6D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924584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9" type="#_x0000_t202" style="position:absolute;left:0;text-align:left;margin-left:483.25pt;margin-top:18.85pt;width:27.65pt;height:23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" fillcolor="white [3201]" stroked="f" strokeweight=".5pt">
              <v:textbox>
                <w:txbxContent>
                  <w:p w14:paraId="41654BA6" w14:textId="7B82700C" w:rsidR="00EB6C6D" w:rsidRDefault="00EB6C6D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924584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E55757" w14:textId="77777777" w:rsidR="0064175A" w:rsidRDefault="0064175A" w:rsidP="00001834">
      <w:r>
        <w:separator/>
      </w:r>
    </w:p>
  </w:footnote>
  <w:footnote w:type="continuationSeparator" w:id="0">
    <w:p w14:paraId="3305E0D1" w14:textId="77777777" w:rsidR="0064175A" w:rsidRDefault="0064175A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891025" w14:textId="711BBBBA" w:rsidR="008258B8" w:rsidRDefault="00F32374" w:rsidP="00167E33">
    <w:pPr>
      <w:pStyle w:val="Nagwek"/>
      <w:jc w:val="center"/>
    </w:pPr>
    <w:r>
      <w:rPr>
        <w:noProof/>
      </w:rPr>
      <w:drawing>
        <wp:inline distT="0" distB="0" distL="0" distR="0" wp14:anchorId="4FFDC721" wp14:editId="27CCCC9A">
          <wp:extent cx="5581497" cy="892873"/>
          <wp:effectExtent l="0" t="0" r="635" b="254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169" cy="89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B226FD" w14:textId="77777777" w:rsidR="00167E33" w:rsidRDefault="00167E33" w:rsidP="00F32374">
    <w:pPr>
      <w:rPr>
        <w:rFonts w:asciiTheme="minorHAnsi" w:hAnsiTheme="minorHAnsi"/>
        <w:sz w:val="22"/>
        <w:szCs w:val="22"/>
      </w:rPr>
    </w:pPr>
  </w:p>
  <w:p w14:paraId="1473F8EE" w14:textId="6144F42A" w:rsidR="00F32374" w:rsidRDefault="008F044E" w:rsidP="008F044E">
    <w:pPr>
      <w:jc w:val="center"/>
      <w:rPr>
        <w:rFonts w:asciiTheme="minorHAnsi" w:hAnsiTheme="minorHAnsi"/>
        <w:sz w:val="22"/>
        <w:szCs w:val="22"/>
      </w:rPr>
    </w:pPr>
    <w:r>
      <w:rPr>
        <w:rFonts w:asciiTheme="minorHAnsi" w:hAnsiTheme="minorHAnsi"/>
        <w:sz w:val="22"/>
        <w:szCs w:val="22"/>
      </w:rPr>
      <w:t xml:space="preserve">Projekt „Z biznesowym podejściem” </w:t>
    </w:r>
    <w:r w:rsidR="00F32374" w:rsidRPr="00F25BFA">
      <w:rPr>
        <w:rFonts w:asciiTheme="minorHAnsi" w:hAnsiTheme="minorHAnsi"/>
        <w:sz w:val="22"/>
        <w:szCs w:val="22"/>
      </w:rPr>
      <w:t xml:space="preserve">współfinansowany ze środków Unii Europejskiej </w:t>
    </w:r>
    <w:r w:rsidR="00F32374">
      <w:rPr>
        <w:rFonts w:asciiTheme="minorHAnsi" w:hAnsiTheme="minorHAnsi"/>
        <w:sz w:val="22"/>
        <w:szCs w:val="22"/>
      </w:rPr>
      <w:t xml:space="preserve"> </w:t>
    </w:r>
    <w:r w:rsidR="00F32374" w:rsidRPr="00F25BFA">
      <w:rPr>
        <w:rFonts w:asciiTheme="minorHAnsi" w:hAnsiTheme="minorHAnsi"/>
        <w:sz w:val="22"/>
        <w:szCs w:val="22"/>
      </w:rPr>
      <w:t>w ramach Europejskiego Funduszu Społecznego</w:t>
    </w:r>
  </w:p>
  <w:p w14:paraId="0A06D3AE" w14:textId="77777777" w:rsidR="008258B8" w:rsidRDefault="008258B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</w:abstractNum>
  <w:abstractNum w:abstractNumId="2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>
    <w:nsid w:val="00000007"/>
    <w:multiLevelType w:val="multilevel"/>
    <w:tmpl w:val="00000007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Times New Roman" w:hAnsi="Times New Roman"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ascii="Times New Roman" w:hAnsi="Times New Roman" w:cs="Times New Roman"/>
      </w:rPr>
    </w:lvl>
  </w:abstractNum>
  <w:abstractNum w:abstractNumId="5">
    <w:nsid w:val="00351FF3"/>
    <w:multiLevelType w:val="hybridMultilevel"/>
    <w:tmpl w:val="D402D8B2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33A78C3"/>
    <w:multiLevelType w:val="hybridMultilevel"/>
    <w:tmpl w:val="C65EA59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0D1F7F87"/>
    <w:multiLevelType w:val="hybridMultilevel"/>
    <w:tmpl w:val="0DB08726"/>
    <w:lvl w:ilvl="0" w:tplc="CE262294">
      <w:start w:val="1"/>
      <w:numFmt w:val="decimal"/>
      <w:lvlText w:val="%1."/>
      <w:lvlJc w:val="left"/>
      <w:pPr>
        <w:ind w:left="712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3124B63"/>
    <w:multiLevelType w:val="hybridMultilevel"/>
    <w:tmpl w:val="609E034E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C46083"/>
    <w:multiLevelType w:val="hybridMultilevel"/>
    <w:tmpl w:val="BDCE1DF4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77682C54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4F138B"/>
    <w:multiLevelType w:val="hybridMultilevel"/>
    <w:tmpl w:val="DAB4DE7C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235918"/>
    <w:multiLevelType w:val="hybridMultilevel"/>
    <w:tmpl w:val="8DB4A998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0A590C"/>
    <w:multiLevelType w:val="hybridMultilevel"/>
    <w:tmpl w:val="77E2B97C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98D0D3E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32C0935"/>
    <w:multiLevelType w:val="hybridMultilevel"/>
    <w:tmpl w:val="BC102654"/>
    <w:lvl w:ilvl="0" w:tplc="0415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2A3C36"/>
    <w:multiLevelType w:val="hybridMultilevel"/>
    <w:tmpl w:val="2AE8889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CD8072B"/>
    <w:multiLevelType w:val="hybridMultilevel"/>
    <w:tmpl w:val="3786A1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31315DB"/>
    <w:multiLevelType w:val="hybridMultilevel"/>
    <w:tmpl w:val="ABF0880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AA75B36"/>
    <w:multiLevelType w:val="hybridMultilevel"/>
    <w:tmpl w:val="FB5CA5D0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8B8AAEDC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A16E8B"/>
    <w:multiLevelType w:val="hybridMultilevel"/>
    <w:tmpl w:val="49B4E06A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EF20A6E"/>
    <w:multiLevelType w:val="hybridMultilevel"/>
    <w:tmpl w:val="5290F6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65C709F"/>
    <w:multiLevelType w:val="multilevel"/>
    <w:tmpl w:val="E2BE13D0"/>
    <w:lvl w:ilvl="0">
      <w:start w:val="1"/>
      <w:numFmt w:val="decimal"/>
      <w:pStyle w:val="01Paragraf"/>
      <w:lvlText w:val="§ %1."/>
      <w:lvlJc w:val="left"/>
      <w:pPr>
        <w:ind w:firstLine="567"/>
      </w:pPr>
      <w:rPr>
        <w:rFonts w:cs="Times New Roman" w:hint="default"/>
      </w:rPr>
    </w:lvl>
    <w:lvl w:ilvl="1">
      <w:start w:val="1"/>
      <w:numFmt w:val="none"/>
      <w:pStyle w:val="02Tre"/>
      <w:lvlText w:val=""/>
      <w:lvlJc w:val="left"/>
      <w:pPr>
        <w:tabs>
          <w:tab w:val="num" w:pos="0"/>
        </w:tabs>
      </w:pPr>
      <w:rPr>
        <w:rFonts w:cs="Times New Roman"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680"/>
        </w:tabs>
        <w:ind w:left="680" w:hanging="340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680"/>
        </w:tabs>
        <w:ind w:left="680" w:hanging="340"/>
      </w:pPr>
      <w:rPr>
        <w:rFonts w:cs="Times New Roman" w:hint="default"/>
      </w:rPr>
    </w:lvl>
    <w:lvl w:ilvl="6">
      <w:start w:val="1"/>
      <w:numFmt w:val="none"/>
      <w:lvlText w:val="%7-"/>
      <w:lvlJc w:val="left"/>
      <w:pPr>
        <w:tabs>
          <w:tab w:val="num" w:pos="1021"/>
        </w:tabs>
        <w:ind w:left="1021" w:hanging="341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1">
    <w:nsid w:val="46DA6EED"/>
    <w:multiLevelType w:val="hybridMultilevel"/>
    <w:tmpl w:val="337ED46E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FC8C02E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675DC6"/>
    <w:multiLevelType w:val="hybridMultilevel"/>
    <w:tmpl w:val="3C0CEBF0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EA4E948">
      <w:start w:val="1"/>
      <w:numFmt w:val="lowerLetter"/>
      <w:lvlText w:val="%2)"/>
      <w:lvlJc w:val="left"/>
      <w:pPr>
        <w:ind w:left="70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AE7556"/>
    <w:multiLevelType w:val="hybridMultilevel"/>
    <w:tmpl w:val="33D6EA9E"/>
    <w:lvl w:ilvl="0" w:tplc="75E68ACC">
      <w:start w:val="1"/>
      <w:numFmt w:val="lowerLetter"/>
      <w:lvlText w:val="%1)"/>
      <w:lvlJc w:val="left"/>
      <w:pPr>
        <w:ind w:left="705" w:hanging="705"/>
      </w:pPr>
      <w:rPr>
        <w:rFonts w:ascii="Arial" w:eastAsia="Calibri" w:hAnsi="Arial" w:cs="Arial"/>
      </w:rPr>
    </w:lvl>
    <w:lvl w:ilvl="1" w:tplc="83420FDA">
      <w:start w:val="1"/>
      <w:numFmt w:val="lowerLetter"/>
      <w:lvlText w:val="%2)"/>
      <w:lvlJc w:val="left"/>
      <w:pPr>
        <w:ind w:left="1425" w:hanging="705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9">
      <w:start w:val="1"/>
      <w:numFmt w:val="lowerLetter"/>
      <w:lvlText w:val="%6."/>
      <w:lvlJc w:val="lef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2902352"/>
    <w:multiLevelType w:val="multilevel"/>
    <w:tmpl w:val="E2BE13D0"/>
    <w:styleLink w:val="Umowa"/>
    <w:lvl w:ilvl="0">
      <w:start w:val="1"/>
      <w:numFmt w:val="decimal"/>
      <w:lvlText w:val="§ %1."/>
      <w:lvlJc w:val="left"/>
      <w:pPr>
        <w:ind w:firstLine="567"/>
      </w:pPr>
      <w:rPr>
        <w:rFonts w:cs="Times New Roman"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cs="Times New Roman"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680"/>
        </w:tabs>
        <w:ind w:left="680" w:hanging="340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680"/>
        </w:tabs>
        <w:ind w:left="680" w:hanging="340"/>
      </w:pPr>
      <w:rPr>
        <w:rFonts w:cs="Times New Roman" w:hint="default"/>
      </w:rPr>
    </w:lvl>
    <w:lvl w:ilvl="6">
      <w:start w:val="1"/>
      <w:numFmt w:val="none"/>
      <w:lvlText w:val="%7-"/>
      <w:lvlJc w:val="left"/>
      <w:pPr>
        <w:tabs>
          <w:tab w:val="num" w:pos="1021"/>
        </w:tabs>
        <w:ind w:left="1021" w:hanging="341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5">
    <w:nsid w:val="56485125"/>
    <w:multiLevelType w:val="hybridMultilevel"/>
    <w:tmpl w:val="8A56A880"/>
    <w:lvl w:ilvl="0" w:tplc="75E68ACC">
      <w:start w:val="1"/>
      <w:numFmt w:val="lowerLetter"/>
      <w:lvlText w:val="%1)"/>
      <w:lvlJc w:val="left"/>
      <w:pPr>
        <w:ind w:left="705" w:hanging="705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C345AD"/>
    <w:multiLevelType w:val="hybridMultilevel"/>
    <w:tmpl w:val="44969274"/>
    <w:lvl w:ilvl="0" w:tplc="047A0DC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D26BE3"/>
    <w:multiLevelType w:val="hybridMultilevel"/>
    <w:tmpl w:val="6F3834AC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1CAEC100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FD4364"/>
    <w:multiLevelType w:val="hybridMultilevel"/>
    <w:tmpl w:val="043A7EFC"/>
    <w:lvl w:ilvl="0" w:tplc="EC18FFD6">
      <w:start w:val="1"/>
      <w:numFmt w:val="lowerLetter"/>
      <w:lvlText w:val="%1)"/>
      <w:lvlJc w:val="left"/>
      <w:pPr>
        <w:ind w:left="705" w:hanging="705"/>
      </w:pPr>
      <w:rPr>
        <w:rFonts w:asciiTheme="minorHAnsi" w:eastAsia="Calibri" w:hAnsiTheme="minorHAnsi" w:cs="Arial"/>
      </w:rPr>
    </w:lvl>
    <w:lvl w:ilvl="1" w:tplc="3D9AAA76">
      <w:start w:val="1"/>
      <w:numFmt w:val="decimal"/>
      <w:lvlText w:val="%2."/>
      <w:lvlJc w:val="left"/>
      <w:pPr>
        <w:ind w:left="1425" w:hanging="705"/>
      </w:pPr>
      <w:rPr>
        <w:rFonts w:ascii="Arial" w:eastAsia="Calibri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97A4E7B2">
      <w:start w:val="1"/>
      <w:numFmt w:val="lowerLetter"/>
      <w:lvlText w:val="%4)"/>
      <w:lvlJc w:val="left"/>
      <w:pPr>
        <w:ind w:left="2520" w:hanging="360"/>
      </w:pPr>
      <w:rPr>
        <w:rFonts w:ascii="Arial" w:eastAsia="Calibr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A0B1819"/>
    <w:multiLevelType w:val="multilevel"/>
    <w:tmpl w:val="655E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A220082"/>
    <w:multiLevelType w:val="multilevel"/>
    <w:tmpl w:val="7924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8636C7F"/>
    <w:multiLevelType w:val="hybridMultilevel"/>
    <w:tmpl w:val="46D6D496"/>
    <w:lvl w:ilvl="0" w:tplc="04150001">
      <w:start w:val="1"/>
      <w:numFmt w:val="bullet"/>
      <w:lvlText w:val=""/>
      <w:lvlJc w:val="left"/>
      <w:pPr>
        <w:tabs>
          <w:tab w:val="num" w:pos="2357"/>
        </w:tabs>
        <w:ind w:left="23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32">
    <w:nsid w:val="6D1F1F76"/>
    <w:multiLevelType w:val="hybridMultilevel"/>
    <w:tmpl w:val="4C606D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0D74AE4"/>
    <w:multiLevelType w:val="hybridMultilevel"/>
    <w:tmpl w:val="3EEC630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0EB397B"/>
    <w:multiLevelType w:val="hybridMultilevel"/>
    <w:tmpl w:val="C90689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13417D8"/>
    <w:multiLevelType w:val="hybridMultilevel"/>
    <w:tmpl w:val="1C6230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1731ECC"/>
    <w:multiLevelType w:val="hybridMultilevel"/>
    <w:tmpl w:val="4C20F534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83420FDA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DC35DF"/>
    <w:multiLevelType w:val="hybridMultilevel"/>
    <w:tmpl w:val="980A26A8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54F4B0C8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5"/>
  </w:num>
  <w:num w:numId="3">
    <w:abstractNumId w:val="12"/>
  </w:num>
  <w:num w:numId="4">
    <w:abstractNumId w:val="31"/>
  </w:num>
  <w:num w:numId="5">
    <w:abstractNumId w:val="29"/>
  </w:num>
  <w:num w:numId="6">
    <w:abstractNumId w:val="33"/>
  </w:num>
  <w:num w:numId="7">
    <w:abstractNumId w:val="30"/>
  </w:num>
  <w:num w:numId="8">
    <w:abstractNumId w:val="16"/>
  </w:num>
  <w:num w:numId="9">
    <w:abstractNumId w:val="32"/>
  </w:num>
  <w:num w:numId="10">
    <w:abstractNumId w:val="19"/>
  </w:num>
  <w:num w:numId="11">
    <w:abstractNumId w:val="35"/>
  </w:num>
  <w:num w:numId="12">
    <w:abstractNumId w:val="34"/>
  </w:num>
  <w:num w:numId="13">
    <w:abstractNumId w:val="14"/>
  </w:num>
  <w:num w:numId="14">
    <w:abstractNumId w:val="15"/>
  </w:num>
  <w:num w:numId="15">
    <w:abstractNumId w:val="11"/>
  </w:num>
  <w:num w:numId="16">
    <w:abstractNumId w:val="13"/>
  </w:num>
  <w:num w:numId="17">
    <w:abstractNumId w:val="8"/>
  </w:num>
  <w:num w:numId="18">
    <w:abstractNumId w:val="21"/>
  </w:num>
  <w:num w:numId="19">
    <w:abstractNumId w:val="10"/>
  </w:num>
  <w:num w:numId="20">
    <w:abstractNumId w:val="36"/>
  </w:num>
  <w:num w:numId="21">
    <w:abstractNumId w:val="22"/>
  </w:num>
  <w:num w:numId="22">
    <w:abstractNumId w:val="37"/>
  </w:num>
  <w:num w:numId="23">
    <w:abstractNumId w:val="27"/>
  </w:num>
  <w:num w:numId="24">
    <w:abstractNumId w:val="9"/>
  </w:num>
  <w:num w:numId="25">
    <w:abstractNumId w:val="17"/>
  </w:num>
  <w:num w:numId="26">
    <w:abstractNumId w:val="26"/>
  </w:num>
  <w:num w:numId="27">
    <w:abstractNumId w:val="6"/>
  </w:num>
  <w:num w:numId="28">
    <w:abstractNumId w:val="7"/>
  </w:num>
  <w:num w:numId="29">
    <w:abstractNumId w:val="24"/>
  </w:num>
  <w:num w:numId="30">
    <w:abstractNumId w:val="20"/>
  </w:num>
  <w:num w:numId="31">
    <w:abstractNumId w:val="23"/>
  </w:num>
  <w:num w:numId="32">
    <w:abstractNumId w:val="28"/>
  </w:num>
  <w:num w:numId="33">
    <w:abstractNumId w:val="25"/>
  </w:num>
  <w:numIdMacAtCleanup w:val="15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_Szczepański">
    <w15:presenceInfo w15:providerId="None" w15:userId="A_Szczepańsk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B"/>
    <w:rsid w:val="00000F14"/>
    <w:rsid w:val="00001834"/>
    <w:rsid w:val="00001C27"/>
    <w:rsid w:val="00002E2E"/>
    <w:rsid w:val="00003CDE"/>
    <w:rsid w:val="000041B4"/>
    <w:rsid w:val="000054D0"/>
    <w:rsid w:val="00025430"/>
    <w:rsid w:val="00034661"/>
    <w:rsid w:val="00035F78"/>
    <w:rsid w:val="00041D16"/>
    <w:rsid w:val="00046489"/>
    <w:rsid w:val="00054849"/>
    <w:rsid w:val="0005619F"/>
    <w:rsid w:val="00056565"/>
    <w:rsid w:val="000612D5"/>
    <w:rsid w:val="00063D40"/>
    <w:rsid w:val="000642D4"/>
    <w:rsid w:val="0007711D"/>
    <w:rsid w:val="000811E2"/>
    <w:rsid w:val="0009322E"/>
    <w:rsid w:val="0009677D"/>
    <w:rsid w:val="000A0E81"/>
    <w:rsid w:val="000B6FB2"/>
    <w:rsid w:val="000C0CF5"/>
    <w:rsid w:val="000C1398"/>
    <w:rsid w:val="000D67F0"/>
    <w:rsid w:val="000E4230"/>
    <w:rsid w:val="000E46EB"/>
    <w:rsid w:val="000F03EA"/>
    <w:rsid w:val="000F29B6"/>
    <w:rsid w:val="000F69DD"/>
    <w:rsid w:val="0010105D"/>
    <w:rsid w:val="00110FE2"/>
    <w:rsid w:val="0011225F"/>
    <w:rsid w:val="00113A6B"/>
    <w:rsid w:val="00113D2D"/>
    <w:rsid w:val="001216D0"/>
    <w:rsid w:val="0012192E"/>
    <w:rsid w:val="0012628E"/>
    <w:rsid w:val="001275F8"/>
    <w:rsid w:val="00130CE8"/>
    <w:rsid w:val="00131E6F"/>
    <w:rsid w:val="00131FB1"/>
    <w:rsid w:val="0015130E"/>
    <w:rsid w:val="00152E27"/>
    <w:rsid w:val="001557C7"/>
    <w:rsid w:val="00155C30"/>
    <w:rsid w:val="00160C2C"/>
    <w:rsid w:val="00167E33"/>
    <w:rsid w:val="00170ED9"/>
    <w:rsid w:val="00175E75"/>
    <w:rsid w:val="00183FEE"/>
    <w:rsid w:val="00185B3E"/>
    <w:rsid w:val="00186233"/>
    <w:rsid w:val="00186335"/>
    <w:rsid w:val="0018689A"/>
    <w:rsid w:val="00192A6B"/>
    <w:rsid w:val="00192E5B"/>
    <w:rsid w:val="00196E18"/>
    <w:rsid w:val="001A2362"/>
    <w:rsid w:val="001A55A3"/>
    <w:rsid w:val="001A62FE"/>
    <w:rsid w:val="001A7AB8"/>
    <w:rsid w:val="001B1C4A"/>
    <w:rsid w:val="001B3541"/>
    <w:rsid w:val="001B3E27"/>
    <w:rsid w:val="001C574E"/>
    <w:rsid w:val="001C781B"/>
    <w:rsid w:val="001D12B5"/>
    <w:rsid w:val="001E3360"/>
    <w:rsid w:val="001E5FF9"/>
    <w:rsid w:val="001E7298"/>
    <w:rsid w:val="001F1815"/>
    <w:rsid w:val="001F6EEF"/>
    <w:rsid w:val="00207665"/>
    <w:rsid w:val="002119DF"/>
    <w:rsid w:val="00212A6E"/>
    <w:rsid w:val="00214F5F"/>
    <w:rsid w:val="0022015D"/>
    <w:rsid w:val="002211A5"/>
    <w:rsid w:val="002270C7"/>
    <w:rsid w:val="002313B7"/>
    <w:rsid w:val="0024427E"/>
    <w:rsid w:val="00245A79"/>
    <w:rsid w:val="002513A7"/>
    <w:rsid w:val="0025765A"/>
    <w:rsid w:val="002604EA"/>
    <w:rsid w:val="00261F99"/>
    <w:rsid w:val="00264E7B"/>
    <w:rsid w:val="00265B68"/>
    <w:rsid w:val="00266567"/>
    <w:rsid w:val="00266C5A"/>
    <w:rsid w:val="00267CF8"/>
    <w:rsid w:val="00270BED"/>
    <w:rsid w:val="0027209B"/>
    <w:rsid w:val="0027324D"/>
    <w:rsid w:val="002957FB"/>
    <w:rsid w:val="002A399E"/>
    <w:rsid w:val="002A65C7"/>
    <w:rsid w:val="002A6D9B"/>
    <w:rsid w:val="002B0FB2"/>
    <w:rsid w:val="002B13C3"/>
    <w:rsid w:val="002B40DD"/>
    <w:rsid w:val="002B7432"/>
    <w:rsid w:val="002C4A8F"/>
    <w:rsid w:val="002C74EC"/>
    <w:rsid w:val="002D630B"/>
    <w:rsid w:val="002D75A3"/>
    <w:rsid w:val="002E03C1"/>
    <w:rsid w:val="002E4254"/>
    <w:rsid w:val="002F38B1"/>
    <w:rsid w:val="002F4DF6"/>
    <w:rsid w:val="003003B5"/>
    <w:rsid w:val="00302128"/>
    <w:rsid w:val="003128B6"/>
    <w:rsid w:val="00315C37"/>
    <w:rsid w:val="0031625A"/>
    <w:rsid w:val="003232E1"/>
    <w:rsid w:val="003339F7"/>
    <w:rsid w:val="00333A7E"/>
    <w:rsid w:val="00334C67"/>
    <w:rsid w:val="003364A8"/>
    <w:rsid w:val="00340AB7"/>
    <w:rsid w:val="00341107"/>
    <w:rsid w:val="00345B55"/>
    <w:rsid w:val="003509BC"/>
    <w:rsid w:val="0036149C"/>
    <w:rsid w:val="003658FF"/>
    <w:rsid w:val="0036693A"/>
    <w:rsid w:val="00367B0B"/>
    <w:rsid w:val="00370BAC"/>
    <w:rsid w:val="0038010D"/>
    <w:rsid w:val="00385F8A"/>
    <w:rsid w:val="00393257"/>
    <w:rsid w:val="00393970"/>
    <w:rsid w:val="003A2EBE"/>
    <w:rsid w:val="003A391F"/>
    <w:rsid w:val="003A432E"/>
    <w:rsid w:val="003B546C"/>
    <w:rsid w:val="003B6052"/>
    <w:rsid w:val="003B6166"/>
    <w:rsid w:val="003C1762"/>
    <w:rsid w:val="003C1D21"/>
    <w:rsid w:val="003C2F1B"/>
    <w:rsid w:val="003D0DEE"/>
    <w:rsid w:val="003D105B"/>
    <w:rsid w:val="003D16DD"/>
    <w:rsid w:val="003D2293"/>
    <w:rsid w:val="003D469F"/>
    <w:rsid w:val="003D6874"/>
    <w:rsid w:val="003D6E62"/>
    <w:rsid w:val="003E3B43"/>
    <w:rsid w:val="003E7B98"/>
    <w:rsid w:val="003F0CFE"/>
    <w:rsid w:val="003F0EDB"/>
    <w:rsid w:val="003F4078"/>
    <w:rsid w:val="0040115F"/>
    <w:rsid w:val="004011B6"/>
    <w:rsid w:val="0040181D"/>
    <w:rsid w:val="00407F38"/>
    <w:rsid w:val="0041363A"/>
    <w:rsid w:val="004244D0"/>
    <w:rsid w:val="00431F34"/>
    <w:rsid w:val="00441E75"/>
    <w:rsid w:val="0044620C"/>
    <w:rsid w:val="00446739"/>
    <w:rsid w:val="00451049"/>
    <w:rsid w:val="004513DC"/>
    <w:rsid w:val="00452097"/>
    <w:rsid w:val="0046000C"/>
    <w:rsid w:val="0047398D"/>
    <w:rsid w:val="0049480E"/>
    <w:rsid w:val="0049492A"/>
    <w:rsid w:val="004A1AB0"/>
    <w:rsid w:val="004A219F"/>
    <w:rsid w:val="004A536E"/>
    <w:rsid w:val="004A6C6D"/>
    <w:rsid w:val="004A747A"/>
    <w:rsid w:val="004B0E79"/>
    <w:rsid w:val="004B4C5A"/>
    <w:rsid w:val="004C45CF"/>
    <w:rsid w:val="004D3198"/>
    <w:rsid w:val="004E223D"/>
    <w:rsid w:val="004E509B"/>
    <w:rsid w:val="004E6B91"/>
    <w:rsid w:val="004E759E"/>
    <w:rsid w:val="004F0284"/>
    <w:rsid w:val="004F042B"/>
    <w:rsid w:val="004F1DFC"/>
    <w:rsid w:val="004F71E9"/>
    <w:rsid w:val="005019A3"/>
    <w:rsid w:val="00517CF9"/>
    <w:rsid w:val="005359D4"/>
    <w:rsid w:val="005424DC"/>
    <w:rsid w:val="00546D35"/>
    <w:rsid w:val="00552EFF"/>
    <w:rsid w:val="005619DE"/>
    <w:rsid w:val="005634DE"/>
    <w:rsid w:val="00572B1D"/>
    <w:rsid w:val="00575442"/>
    <w:rsid w:val="00576985"/>
    <w:rsid w:val="00584843"/>
    <w:rsid w:val="00587953"/>
    <w:rsid w:val="00590AD4"/>
    <w:rsid w:val="0059225F"/>
    <w:rsid w:val="0059241D"/>
    <w:rsid w:val="00594062"/>
    <w:rsid w:val="00594728"/>
    <w:rsid w:val="005A1108"/>
    <w:rsid w:val="005A1218"/>
    <w:rsid w:val="005A21EC"/>
    <w:rsid w:val="005A344B"/>
    <w:rsid w:val="005A5850"/>
    <w:rsid w:val="005A5FAF"/>
    <w:rsid w:val="005B5E2D"/>
    <w:rsid w:val="005B62C4"/>
    <w:rsid w:val="005C001A"/>
    <w:rsid w:val="005C3F9B"/>
    <w:rsid w:val="005D2F9E"/>
    <w:rsid w:val="005D4972"/>
    <w:rsid w:val="005D5C40"/>
    <w:rsid w:val="005D5C56"/>
    <w:rsid w:val="005E1C3C"/>
    <w:rsid w:val="005E46BE"/>
    <w:rsid w:val="00600607"/>
    <w:rsid w:val="0060489B"/>
    <w:rsid w:val="00611ACC"/>
    <w:rsid w:val="006143A6"/>
    <w:rsid w:val="00620518"/>
    <w:rsid w:val="00624FDB"/>
    <w:rsid w:val="00627EDE"/>
    <w:rsid w:val="00631653"/>
    <w:rsid w:val="00634046"/>
    <w:rsid w:val="0064175A"/>
    <w:rsid w:val="00642071"/>
    <w:rsid w:val="006429EC"/>
    <w:rsid w:val="006469A6"/>
    <w:rsid w:val="00646D38"/>
    <w:rsid w:val="0066117C"/>
    <w:rsid w:val="00663BC7"/>
    <w:rsid w:val="00670BBA"/>
    <w:rsid w:val="006758A1"/>
    <w:rsid w:val="00677B10"/>
    <w:rsid w:val="00681BF5"/>
    <w:rsid w:val="00682480"/>
    <w:rsid w:val="00684839"/>
    <w:rsid w:val="006915DE"/>
    <w:rsid w:val="006A3155"/>
    <w:rsid w:val="006A31A6"/>
    <w:rsid w:val="006A701B"/>
    <w:rsid w:val="006A753B"/>
    <w:rsid w:val="006B096A"/>
    <w:rsid w:val="006C00FB"/>
    <w:rsid w:val="006C0517"/>
    <w:rsid w:val="006E01BA"/>
    <w:rsid w:val="006E719A"/>
    <w:rsid w:val="006F2A6A"/>
    <w:rsid w:val="006F3AC4"/>
    <w:rsid w:val="006F74F3"/>
    <w:rsid w:val="007005A7"/>
    <w:rsid w:val="00701823"/>
    <w:rsid w:val="00705ABC"/>
    <w:rsid w:val="0071342E"/>
    <w:rsid w:val="00720099"/>
    <w:rsid w:val="00720BBC"/>
    <w:rsid w:val="00723BA0"/>
    <w:rsid w:val="0072571D"/>
    <w:rsid w:val="00733A5F"/>
    <w:rsid w:val="00733C95"/>
    <w:rsid w:val="007418E1"/>
    <w:rsid w:val="007473BC"/>
    <w:rsid w:val="0075056A"/>
    <w:rsid w:val="00750BF1"/>
    <w:rsid w:val="0077593C"/>
    <w:rsid w:val="00782FD8"/>
    <w:rsid w:val="00787696"/>
    <w:rsid w:val="00791ED0"/>
    <w:rsid w:val="007A2DC6"/>
    <w:rsid w:val="007A36F6"/>
    <w:rsid w:val="007B0CE6"/>
    <w:rsid w:val="007B0E10"/>
    <w:rsid w:val="007B43C3"/>
    <w:rsid w:val="007C4441"/>
    <w:rsid w:val="007C71FD"/>
    <w:rsid w:val="007E14A3"/>
    <w:rsid w:val="007E3B98"/>
    <w:rsid w:val="007E6713"/>
    <w:rsid w:val="00803662"/>
    <w:rsid w:val="00807624"/>
    <w:rsid w:val="0081070D"/>
    <w:rsid w:val="008258B8"/>
    <w:rsid w:val="00836C58"/>
    <w:rsid w:val="00837800"/>
    <w:rsid w:val="0084598C"/>
    <w:rsid w:val="00853D95"/>
    <w:rsid w:val="00854635"/>
    <w:rsid w:val="008549E6"/>
    <w:rsid w:val="00855129"/>
    <w:rsid w:val="00857BC9"/>
    <w:rsid w:val="008637E8"/>
    <w:rsid w:val="00864A18"/>
    <w:rsid w:val="00866EBD"/>
    <w:rsid w:val="00886474"/>
    <w:rsid w:val="00891E62"/>
    <w:rsid w:val="00893D5B"/>
    <w:rsid w:val="00895882"/>
    <w:rsid w:val="008A1D3C"/>
    <w:rsid w:val="008A3511"/>
    <w:rsid w:val="008A4C84"/>
    <w:rsid w:val="008A676E"/>
    <w:rsid w:val="008A69C1"/>
    <w:rsid w:val="008B2129"/>
    <w:rsid w:val="008B7A52"/>
    <w:rsid w:val="008C2316"/>
    <w:rsid w:val="008D21AD"/>
    <w:rsid w:val="008D296B"/>
    <w:rsid w:val="008E7320"/>
    <w:rsid w:val="008E7EDC"/>
    <w:rsid w:val="008F044E"/>
    <w:rsid w:val="008F0770"/>
    <w:rsid w:val="009022A5"/>
    <w:rsid w:val="0091537E"/>
    <w:rsid w:val="00920E01"/>
    <w:rsid w:val="00921CD6"/>
    <w:rsid w:val="00924044"/>
    <w:rsid w:val="00924584"/>
    <w:rsid w:val="00935E95"/>
    <w:rsid w:val="00950664"/>
    <w:rsid w:val="009568E0"/>
    <w:rsid w:val="00956AD7"/>
    <w:rsid w:val="00962E9C"/>
    <w:rsid w:val="00962F25"/>
    <w:rsid w:val="00963681"/>
    <w:rsid w:val="0097565F"/>
    <w:rsid w:val="00976B77"/>
    <w:rsid w:val="009858E1"/>
    <w:rsid w:val="0099389E"/>
    <w:rsid w:val="00997D38"/>
    <w:rsid w:val="009A0ED5"/>
    <w:rsid w:val="009B2EE8"/>
    <w:rsid w:val="009B456F"/>
    <w:rsid w:val="009B50FF"/>
    <w:rsid w:val="009B61EF"/>
    <w:rsid w:val="009C47F1"/>
    <w:rsid w:val="009D00E1"/>
    <w:rsid w:val="009D609B"/>
    <w:rsid w:val="009E1285"/>
    <w:rsid w:val="009E27BB"/>
    <w:rsid w:val="009E38DF"/>
    <w:rsid w:val="009E72B5"/>
    <w:rsid w:val="009F0178"/>
    <w:rsid w:val="009F22B2"/>
    <w:rsid w:val="009F3CC6"/>
    <w:rsid w:val="00A024AC"/>
    <w:rsid w:val="00A11ADE"/>
    <w:rsid w:val="00A132E4"/>
    <w:rsid w:val="00A204A1"/>
    <w:rsid w:val="00A30CB1"/>
    <w:rsid w:val="00A32656"/>
    <w:rsid w:val="00A336C3"/>
    <w:rsid w:val="00A33732"/>
    <w:rsid w:val="00A351C3"/>
    <w:rsid w:val="00A440D7"/>
    <w:rsid w:val="00A44D64"/>
    <w:rsid w:val="00A50B02"/>
    <w:rsid w:val="00A57358"/>
    <w:rsid w:val="00A60726"/>
    <w:rsid w:val="00A7748D"/>
    <w:rsid w:val="00A775E5"/>
    <w:rsid w:val="00A80CFB"/>
    <w:rsid w:val="00A83B97"/>
    <w:rsid w:val="00A83ED8"/>
    <w:rsid w:val="00A91049"/>
    <w:rsid w:val="00A932E9"/>
    <w:rsid w:val="00A969E0"/>
    <w:rsid w:val="00AA5404"/>
    <w:rsid w:val="00AB7555"/>
    <w:rsid w:val="00AC0C53"/>
    <w:rsid w:val="00AD2482"/>
    <w:rsid w:val="00AD751A"/>
    <w:rsid w:val="00AE4F05"/>
    <w:rsid w:val="00AF6683"/>
    <w:rsid w:val="00B10375"/>
    <w:rsid w:val="00B14CA1"/>
    <w:rsid w:val="00B1587D"/>
    <w:rsid w:val="00B237D9"/>
    <w:rsid w:val="00B249EF"/>
    <w:rsid w:val="00B275C4"/>
    <w:rsid w:val="00B27B9E"/>
    <w:rsid w:val="00B31817"/>
    <w:rsid w:val="00B3388B"/>
    <w:rsid w:val="00B368F5"/>
    <w:rsid w:val="00B54A39"/>
    <w:rsid w:val="00B56BC3"/>
    <w:rsid w:val="00B6141B"/>
    <w:rsid w:val="00B65804"/>
    <w:rsid w:val="00B6690C"/>
    <w:rsid w:val="00B74661"/>
    <w:rsid w:val="00B74CBE"/>
    <w:rsid w:val="00B84031"/>
    <w:rsid w:val="00B8573E"/>
    <w:rsid w:val="00B876EC"/>
    <w:rsid w:val="00B92857"/>
    <w:rsid w:val="00BA4C69"/>
    <w:rsid w:val="00BB0F98"/>
    <w:rsid w:val="00BB1824"/>
    <w:rsid w:val="00BC1996"/>
    <w:rsid w:val="00BC65A7"/>
    <w:rsid w:val="00BD0146"/>
    <w:rsid w:val="00BD4F6F"/>
    <w:rsid w:val="00BD7C1A"/>
    <w:rsid w:val="00BE04C5"/>
    <w:rsid w:val="00BE0935"/>
    <w:rsid w:val="00BE35D0"/>
    <w:rsid w:val="00BE794E"/>
    <w:rsid w:val="00BF2144"/>
    <w:rsid w:val="00BF59F7"/>
    <w:rsid w:val="00BF60D4"/>
    <w:rsid w:val="00C00D7D"/>
    <w:rsid w:val="00C17EE3"/>
    <w:rsid w:val="00C231AD"/>
    <w:rsid w:val="00C26921"/>
    <w:rsid w:val="00C379CE"/>
    <w:rsid w:val="00C41356"/>
    <w:rsid w:val="00C42DC0"/>
    <w:rsid w:val="00C4424F"/>
    <w:rsid w:val="00C44505"/>
    <w:rsid w:val="00C44609"/>
    <w:rsid w:val="00C500EF"/>
    <w:rsid w:val="00C55638"/>
    <w:rsid w:val="00C6565F"/>
    <w:rsid w:val="00C84AB3"/>
    <w:rsid w:val="00CB0684"/>
    <w:rsid w:val="00CB5E41"/>
    <w:rsid w:val="00CC74A8"/>
    <w:rsid w:val="00CD4E75"/>
    <w:rsid w:val="00CF6F22"/>
    <w:rsid w:val="00CF708C"/>
    <w:rsid w:val="00CF7ED3"/>
    <w:rsid w:val="00D07ADC"/>
    <w:rsid w:val="00D1643E"/>
    <w:rsid w:val="00D24974"/>
    <w:rsid w:val="00D249D4"/>
    <w:rsid w:val="00D33CDB"/>
    <w:rsid w:val="00D356ED"/>
    <w:rsid w:val="00D35FCF"/>
    <w:rsid w:val="00D40269"/>
    <w:rsid w:val="00D415F4"/>
    <w:rsid w:val="00D42EAE"/>
    <w:rsid w:val="00D42F83"/>
    <w:rsid w:val="00D436B2"/>
    <w:rsid w:val="00D456FE"/>
    <w:rsid w:val="00D45D5F"/>
    <w:rsid w:val="00D47317"/>
    <w:rsid w:val="00D515A2"/>
    <w:rsid w:val="00D532AD"/>
    <w:rsid w:val="00D53B89"/>
    <w:rsid w:val="00D56593"/>
    <w:rsid w:val="00D6338E"/>
    <w:rsid w:val="00D6610B"/>
    <w:rsid w:val="00D716EA"/>
    <w:rsid w:val="00D83365"/>
    <w:rsid w:val="00D8709C"/>
    <w:rsid w:val="00D927E1"/>
    <w:rsid w:val="00DA0580"/>
    <w:rsid w:val="00DA5308"/>
    <w:rsid w:val="00DB6716"/>
    <w:rsid w:val="00DC153C"/>
    <w:rsid w:val="00DD3B8A"/>
    <w:rsid w:val="00DD679A"/>
    <w:rsid w:val="00DE3620"/>
    <w:rsid w:val="00DF4068"/>
    <w:rsid w:val="00DF5253"/>
    <w:rsid w:val="00DF5DC9"/>
    <w:rsid w:val="00DF664A"/>
    <w:rsid w:val="00DF7857"/>
    <w:rsid w:val="00E029E1"/>
    <w:rsid w:val="00E047FE"/>
    <w:rsid w:val="00E04A04"/>
    <w:rsid w:val="00E10698"/>
    <w:rsid w:val="00E12845"/>
    <w:rsid w:val="00E166E9"/>
    <w:rsid w:val="00E36BA7"/>
    <w:rsid w:val="00E41FEB"/>
    <w:rsid w:val="00E43AFC"/>
    <w:rsid w:val="00E44A69"/>
    <w:rsid w:val="00E50D43"/>
    <w:rsid w:val="00E62380"/>
    <w:rsid w:val="00E66347"/>
    <w:rsid w:val="00E66B30"/>
    <w:rsid w:val="00E706FC"/>
    <w:rsid w:val="00E754D2"/>
    <w:rsid w:val="00E92A30"/>
    <w:rsid w:val="00EA071F"/>
    <w:rsid w:val="00EA1A9A"/>
    <w:rsid w:val="00EA382B"/>
    <w:rsid w:val="00EB3E0F"/>
    <w:rsid w:val="00EB6C6D"/>
    <w:rsid w:val="00EB7973"/>
    <w:rsid w:val="00ED49A2"/>
    <w:rsid w:val="00ED65B9"/>
    <w:rsid w:val="00ED6E96"/>
    <w:rsid w:val="00EE61CF"/>
    <w:rsid w:val="00EF0374"/>
    <w:rsid w:val="00EF0A63"/>
    <w:rsid w:val="00EF19C6"/>
    <w:rsid w:val="00EF4FE3"/>
    <w:rsid w:val="00F01217"/>
    <w:rsid w:val="00F01C50"/>
    <w:rsid w:val="00F02503"/>
    <w:rsid w:val="00F04118"/>
    <w:rsid w:val="00F13C39"/>
    <w:rsid w:val="00F158AA"/>
    <w:rsid w:val="00F23D33"/>
    <w:rsid w:val="00F2519F"/>
    <w:rsid w:val="00F32374"/>
    <w:rsid w:val="00F418A7"/>
    <w:rsid w:val="00F4468E"/>
    <w:rsid w:val="00F4690C"/>
    <w:rsid w:val="00F530BD"/>
    <w:rsid w:val="00F53953"/>
    <w:rsid w:val="00F566B8"/>
    <w:rsid w:val="00F60C7A"/>
    <w:rsid w:val="00F64362"/>
    <w:rsid w:val="00F71E66"/>
    <w:rsid w:val="00F73DFB"/>
    <w:rsid w:val="00F75921"/>
    <w:rsid w:val="00F8272A"/>
    <w:rsid w:val="00F82DD8"/>
    <w:rsid w:val="00F918AA"/>
    <w:rsid w:val="00F942C4"/>
    <w:rsid w:val="00F94483"/>
    <w:rsid w:val="00FB10F1"/>
    <w:rsid w:val="00FC1A94"/>
    <w:rsid w:val="00FC2C8C"/>
    <w:rsid w:val="00FC7050"/>
    <w:rsid w:val="00FC7E77"/>
    <w:rsid w:val="00FD12DD"/>
    <w:rsid w:val="00FD1479"/>
    <w:rsid w:val="00FD4D68"/>
    <w:rsid w:val="00FD5297"/>
    <w:rsid w:val="00FD7A21"/>
    <w:rsid w:val="00FE01A3"/>
    <w:rsid w:val="00FE1471"/>
    <w:rsid w:val="00FE56D7"/>
    <w:rsid w:val="00FF4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6DF4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paragraph" w:customStyle="1" w:styleId="01Paragraf">
    <w:name w:val="01_Paragraf"/>
    <w:basedOn w:val="Normalny"/>
    <w:uiPriority w:val="99"/>
    <w:rsid w:val="00B249EF"/>
    <w:pPr>
      <w:numPr>
        <w:numId w:val="30"/>
      </w:numPr>
      <w:spacing w:before="240" w:line="259" w:lineRule="auto"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02Tre">
    <w:name w:val="02_Treść"/>
    <w:basedOn w:val="Normalny"/>
    <w:uiPriority w:val="99"/>
    <w:rsid w:val="00B249EF"/>
    <w:pPr>
      <w:numPr>
        <w:ilvl w:val="1"/>
        <w:numId w:val="30"/>
      </w:numPr>
      <w:spacing w:line="259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numbering" w:customStyle="1" w:styleId="Umowa">
    <w:name w:val="Umowa"/>
    <w:rsid w:val="00B249EF"/>
    <w:pPr>
      <w:numPr>
        <w:numId w:val="2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paragraph" w:customStyle="1" w:styleId="01Paragraf">
    <w:name w:val="01_Paragraf"/>
    <w:basedOn w:val="Normalny"/>
    <w:uiPriority w:val="99"/>
    <w:rsid w:val="00B249EF"/>
    <w:pPr>
      <w:numPr>
        <w:numId w:val="30"/>
      </w:numPr>
      <w:spacing w:before="240" w:line="259" w:lineRule="auto"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02Tre">
    <w:name w:val="02_Treść"/>
    <w:basedOn w:val="Normalny"/>
    <w:uiPriority w:val="99"/>
    <w:rsid w:val="00B249EF"/>
    <w:pPr>
      <w:numPr>
        <w:ilvl w:val="1"/>
        <w:numId w:val="30"/>
      </w:numPr>
      <w:spacing w:line="259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numbering" w:customStyle="1" w:styleId="Umowa">
    <w:name w:val="Umowa"/>
    <w:rsid w:val="00B249EF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yperlink" Target="http://eur-lex.europa.eu/legal-content/PL/TXT/PDF/?uri=CELEX:32013R1407&amp;qid=1423814512869&amp;from=PL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file:///C:\____Projekt_Z_biznesowym_podej&#347;ciem\www.fiiw.pl" TargetMode="External"/><Relationship Id="rId1" Type="http://schemas.openxmlformats.org/officeDocument/2006/relationships/hyperlink" Target="file:///C:\____Projekt_Z_biznesowym_podej&#347;ciem\www.fiiw.pl" TargetMode="External"/><Relationship Id="rId5" Type="http://schemas.openxmlformats.org/officeDocument/2006/relationships/image" Target="media/image30.png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D2486-5C96-4AAE-96EF-7141648B1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11</Pages>
  <Words>3113</Words>
  <Characters>18681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21751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Uczestnik11</cp:lastModifiedBy>
  <cp:revision>27</cp:revision>
  <cp:lastPrinted>2012-12-11T12:36:00Z</cp:lastPrinted>
  <dcterms:created xsi:type="dcterms:W3CDTF">2017-10-02T10:43:00Z</dcterms:created>
  <dcterms:modified xsi:type="dcterms:W3CDTF">2017-10-19T06:59:00Z</dcterms:modified>
</cp:coreProperties>
</file>