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94E" w:rsidRDefault="00BE794E" w:rsidP="000E26FE">
      <w:bookmarkStart w:id="0" w:name="_GoBack"/>
      <w:bookmarkEnd w:id="0"/>
    </w:p>
    <w:p w:rsidR="00C86BC1" w:rsidRDefault="00C86BC1" w:rsidP="00C86BC1">
      <w:pPr>
        <w:spacing w:after="120"/>
        <w:jc w:val="center"/>
        <w:rPr>
          <w:rFonts w:ascii="Calibri" w:hAnsi="Calibri" w:cs="Arial"/>
          <w:b/>
          <w:sz w:val="22"/>
          <w:szCs w:val="22"/>
        </w:rPr>
      </w:pPr>
    </w:p>
    <w:p w:rsidR="00C86BC1" w:rsidRPr="00DE05BE" w:rsidRDefault="001673A8" w:rsidP="00C86BC1">
      <w:pPr>
        <w:spacing w:after="120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KARTA OCENY ROZMOWA KWLIFIKACYJNA </w:t>
      </w:r>
    </w:p>
    <w:p w:rsidR="00C86BC1" w:rsidRPr="00DE05BE" w:rsidRDefault="00C86BC1" w:rsidP="00C86BC1">
      <w:pPr>
        <w:keepNext/>
        <w:jc w:val="center"/>
        <w:outlineLvl w:val="0"/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 xml:space="preserve">Arkusz wypełniany przez: Realizatora (Projektodawcę) </w:t>
      </w:r>
    </w:p>
    <w:p w:rsidR="00C86BC1" w:rsidRPr="00DE05BE" w:rsidRDefault="00C86BC1" w:rsidP="00C86BC1">
      <w:pPr>
        <w:keepNext/>
        <w:keepLines/>
        <w:ind w:left="1080"/>
        <w:outlineLvl w:val="2"/>
        <w:rPr>
          <w:rFonts w:ascii="Calibri" w:hAnsi="Calibri" w:cs="Arial"/>
          <w:b/>
          <w:bCs/>
          <w:color w:val="4F81BD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53"/>
        <w:gridCol w:w="4470"/>
      </w:tblGrid>
      <w:tr w:rsidR="00C86BC1" w:rsidRPr="00DE05BE" w:rsidTr="00EC20F4"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397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Numer referencyjny Formularza Rekrutacyjnego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  <w:tr w:rsidR="00C86BC1" w:rsidRPr="00DE05BE" w:rsidTr="00EC20F4">
        <w:trPr>
          <w:trHeight w:val="610"/>
        </w:trPr>
        <w:tc>
          <w:tcPr>
            <w:tcW w:w="2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Imię i nazwisko Kandydatki/ta</w:t>
            </w:r>
          </w:p>
        </w:tc>
        <w:tc>
          <w:tcPr>
            <w:tcW w:w="2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ind w:left="792" w:hanging="395"/>
              <w:jc w:val="both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</w:tr>
    </w:tbl>
    <w:p w:rsidR="00C86BC1" w:rsidRPr="00DE05BE" w:rsidRDefault="00C86BC1" w:rsidP="00C86BC1">
      <w:pPr>
        <w:tabs>
          <w:tab w:val="left" w:pos="708"/>
          <w:tab w:val="num" w:pos="794"/>
        </w:tabs>
        <w:jc w:val="both"/>
        <w:rPr>
          <w:rFonts w:ascii="Calibri" w:hAnsi="Calibri" w:cs="Arial"/>
          <w:b/>
          <w:sz w:val="22"/>
          <w:szCs w:val="22"/>
        </w:rPr>
      </w:pPr>
    </w:p>
    <w:p w:rsidR="00C86BC1" w:rsidRPr="00DE05BE" w:rsidRDefault="00C86BC1" w:rsidP="00C86BC1">
      <w:pPr>
        <w:tabs>
          <w:tab w:val="left" w:pos="3233"/>
        </w:tabs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ab/>
      </w:r>
    </w:p>
    <w:p w:rsidR="00C86BC1" w:rsidRPr="00DE05BE" w:rsidRDefault="00C86BC1" w:rsidP="00C86BC1">
      <w:pPr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b/>
          <w:sz w:val="22"/>
          <w:szCs w:val="22"/>
        </w:rPr>
        <w:t>Ocena merytoryczna</w:t>
      </w:r>
    </w:p>
    <w:p w:rsidR="00C86BC1" w:rsidRPr="00DE05BE" w:rsidRDefault="00C86BC1" w:rsidP="00C86BC1">
      <w:pPr>
        <w:rPr>
          <w:rFonts w:ascii="Calibri" w:hAnsi="Calibri" w:cs="Arial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"/>
        <w:gridCol w:w="2563"/>
        <w:gridCol w:w="1167"/>
        <w:gridCol w:w="1311"/>
        <w:gridCol w:w="4170"/>
      </w:tblGrid>
      <w:tr w:rsidR="00C86BC1" w:rsidRPr="00DE05BE" w:rsidTr="00E61CE4">
        <w:trPr>
          <w:trHeight w:hRule="exact" w:val="99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ind w:left="-142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L.p.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Nazwa kryterium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Maksymalna liczba punktów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Przyznana liczba punktów</w:t>
            </w: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Uzasadnienie</w:t>
            </w:r>
          </w:p>
        </w:tc>
      </w:tr>
      <w:tr w:rsidR="00C86BC1" w:rsidRPr="00DE05BE" w:rsidTr="00EC20F4">
        <w:trPr>
          <w:trHeight w:val="40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Kryterium: Pomysł na biznes – max 30 pkt</w:t>
            </w:r>
          </w:p>
        </w:tc>
      </w:tr>
      <w:tr w:rsidR="00C86BC1" w:rsidRPr="00DE05BE" w:rsidTr="00E61CE4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1.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Przejrzystość i realność pomysłu na biznes</w:t>
            </w:r>
            <w:r w:rsidR="00B44752">
              <w:rPr>
                <w:rFonts w:ascii="Calibri" w:hAnsi="Calibri" w:cs="Arial"/>
                <w:sz w:val="22"/>
                <w:szCs w:val="22"/>
              </w:rPr>
              <w:t>/ zgodność z formularzem zgłoszeniowym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1673A8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2.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Szanse powodzenia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1673A8"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3.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21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Klarowność i zasadność wydatków</w:t>
            </w:r>
            <w:r w:rsidR="00B44752">
              <w:rPr>
                <w:rFonts w:ascii="Calibri" w:hAnsi="Calibri" w:cs="Arial"/>
                <w:sz w:val="22"/>
                <w:szCs w:val="22"/>
              </w:rPr>
              <w:t>/ zgodność z formularzem zgłoszeniowym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10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BC1" w:rsidRPr="00DE05BE" w:rsidRDefault="00C86BC1" w:rsidP="00EC20F4">
            <w:pPr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C86BC1" w:rsidRPr="00DE05BE" w:rsidTr="00E61CE4">
        <w:tc>
          <w:tcPr>
            <w:tcW w:w="15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autoSpaceDE w:val="0"/>
              <w:autoSpaceDN w:val="0"/>
              <w:adjustRightInd w:val="0"/>
              <w:ind w:left="792" w:hanging="395"/>
              <w:jc w:val="right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Suma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t>30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6BC1" w:rsidRPr="00DE05BE" w:rsidRDefault="00C86BC1" w:rsidP="00EC20F4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2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86BC1" w:rsidRPr="00DE05BE" w:rsidRDefault="00C86BC1" w:rsidP="00EC20F4">
            <w:pPr>
              <w:spacing w:after="120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C86BC1" w:rsidRPr="00DE05BE" w:rsidRDefault="00C86BC1" w:rsidP="00C86BC1">
      <w:pPr>
        <w:tabs>
          <w:tab w:val="left" w:pos="708"/>
          <w:tab w:val="num" w:pos="794"/>
        </w:tabs>
        <w:spacing w:line="480" w:lineRule="auto"/>
        <w:ind w:left="792" w:hanging="395"/>
        <w:jc w:val="both"/>
        <w:rPr>
          <w:rFonts w:ascii="Calibri" w:eastAsia="Calibri" w:hAnsi="Calibri" w:cs="Arial"/>
          <w:sz w:val="22"/>
          <w:szCs w:val="22"/>
          <w:lang w:eastAsia="en-US"/>
        </w:rPr>
      </w:pPr>
    </w:p>
    <w:p w:rsidR="00C86BC1" w:rsidRPr="00DE05BE" w:rsidRDefault="00C86BC1" w:rsidP="00C86BC1">
      <w:pPr>
        <w:spacing w:after="120"/>
        <w:ind w:right="-115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ind w:right="-115"/>
        <w:rPr>
          <w:rFonts w:ascii="Calibri" w:hAnsi="Calibri" w:cs="Arial"/>
          <w:b/>
          <w:sz w:val="22"/>
          <w:szCs w:val="22"/>
        </w:rPr>
      </w:pPr>
      <w:r w:rsidRPr="00DE05BE">
        <w:rPr>
          <w:rFonts w:ascii="Calibri" w:hAnsi="Calibri" w:cs="Arial"/>
          <w:sz w:val="22"/>
          <w:szCs w:val="22"/>
        </w:rPr>
        <w:t>Oceniający (Imię i nazwisko): …………………………………………………………….................................................................</w:t>
      </w: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  <w:r w:rsidRPr="00DE05BE">
        <w:rPr>
          <w:rFonts w:ascii="Calibri" w:hAnsi="Calibri" w:cs="Arial"/>
          <w:sz w:val="22"/>
          <w:szCs w:val="22"/>
        </w:rPr>
        <w:t>Miejsce:  ……………………………..</w:t>
      </w:r>
      <w:r w:rsidRPr="00DE05BE">
        <w:rPr>
          <w:rFonts w:ascii="Calibri" w:hAnsi="Calibri" w:cs="Arial"/>
          <w:sz w:val="22"/>
          <w:szCs w:val="22"/>
        </w:rPr>
        <w:tab/>
      </w:r>
      <w:r w:rsidRPr="00DE05BE">
        <w:rPr>
          <w:rFonts w:ascii="Calibri" w:hAnsi="Calibri" w:cs="Arial"/>
          <w:sz w:val="22"/>
          <w:szCs w:val="22"/>
        </w:rPr>
        <w:tab/>
      </w:r>
      <w:r w:rsidRPr="00DE05BE">
        <w:rPr>
          <w:rFonts w:ascii="Calibri" w:hAnsi="Calibri" w:cs="Arial"/>
          <w:sz w:val="22"/>
          <w:szCs w:val="22"/>
        </w:rPr>
        <w:tab/>
        <w:t>Data: ……………………………..</w:t>
      </w:r>
    </w:p>
    <w:p w:rsidR="00C86BC1" w:rsidRPr="00DE05BE" w:rsidRDefault="00C86BC1" w:rsidP="00C86BC1">
      <w:pPr>
        <w:spacing w:after="120"/>
        <w:rPr>
          <w:rFonts w:ascii="Calibri" w:hAnsi="Calibri" w:cs="Arial"/>
          <w:sz w:val="22"/>
          <w:szCs w:val="22"/>
        </w:rPr>
      </w:pPr>
    </w:p>
    <w:p w:rsidR="00C86BC1" w:rsidRDefault="00C86BC1" w:rsidP="00C86BC1">
      <w:pPr>
        <w:tabs>
          <w:tab w:val="left" w:pos="708"/>
          <w:tab w:val="num" w:pos="794"/>
        </w:tabs>
        <w:jc w:val="both"/>
        <w:rPr>
          <w:rFonts w:ascii="Arial" w:hAnsi="Arial" w:cs="Arial"/>
          <w:sz w:val="22"/>
          <w:szCs w:val="22"/>
        </w:rPr>
      </w:pPr>
    </w:p>
    <w:p w:rsidR="00E61CE4" w:rsidRPr="00DE05BE" w:rsidRDefault="00E61CE4" w:rsidP="00C86BC1">
      <w:pPr>
        <w:tabs>
          <w:tab w:val="left" w:pos="708"/>
          <w:tab w:val="num" w:pos="794"/>
        </w:tabs>
        <w:jc w:val="both"/>
        <w:rPr>
          <w:rFonts w:ascii="Arial" w:hAnsi="Arial" w:cs="Arial"/>
          <w:sz w:val="22"/>
          <w:szCs w:val="22"/>
        </w:rPr>
      </w:pPr>
    </w:p>
    <w:p w:rsidR="00C86BC1" w:rsidRPr="00DE05BE" w:rsidRDefault="00C86BC1" w:rsidP="00C86BC1">
      <w:pPr>
        <w:tabs>
          <w:tab w:val="left" w:pos="708"/>
          <w:tab w:val="num" w:pos="794"/>
        </w:tabs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735" w:type="dxa"/>
        <w:jc w:val="center"/>
        <w:tblLayout w:type="fixed"/>
        <w:tblLook w:val="01E0" w:firstRow="1" w:lastRow="1" w:firstColumn="1" w:lastColumn="1" w:noHBand="0" w:noVBand="0"/>
      </w:tblPr>
      <w:tblGrid>
        <w:gridCol w:w="9735"/>
      </w:tblGrid>
      <w:tr w:rsidR="00C86BC1" w:rsidRPr="00DE05BE" w:rsidTr="00EC20F4">
        <w:trPr>
          <w:jc w:val="center"/>
        </w:trPr>
        <w:tc>
          <w:tcPr>
            <w:tcW w:w="9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BC1" w:rsidRPr="00DE05BE" w:rsidRDefault="00C86BC1" w:rsidP="00EC20F4">
            <w:pPr>
              <w:tabs>
                <w:tab w:val="left" w:pos="708"/>
                <w:tab w:val="num" w:pos="794"/>
              </w:tabs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DE05BE">
              <w:rPr>
                <w:rFonts w:ascii="Calibri" w:hAnsi="Calibri" w:cs="Arial"/>
                <w:b/>
                <w:sz w:val="22"/>
                <w:szCs w:val="22"/>
              </w:rPr>
              <w:lastRenderedPageBreak/>
              <w:t>Deklaracja bezstronności i poufności</w:t>
            </w:r>
          </w:p>
        </w:tc>
      </w:tr>
      <w:tr w:rsidR="00C86BC1" w:rsidRPr="00DE05BE" w:rsidTr="00EC20F4">
        <w:trPr>
          <w:trHeight w:val="2380"/>
          <w:jc w:val="center"/>
        </w:trPr>
        <w:tc>
          <w:tcPr>
            <w:tcW w:w="9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Oświadczam, że z osobą, której formularz oceniam, nie pozostaję w stosunku faktycznym lub prawnym mogącym budzić wątpliwości co do mojej bezstronności. W szczególności oświadczam, że z osobą, której formularz oceniam nie łączy mnie związek z tytułu:</w:t>
            </w:r>
          </w:p>
          <w:p w:rsidR="00C86BC1" w:rsidRPr="00DE05BE" w:rsidRDefault="00C86BC1" w:rsidP="00EC20F4">
            <w:pPr>
              <w:tabs>
                <w:tab w:val="left" w:pos="142"/>
                <w:tab w:val="left" w:pos="450"/>
                <w:tab w:val="num" w:pos="794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•</w:t>
            </w:r>
            <w:r w:rsidRPr="00DE05BE">
              <w:rPr>
                <w:rFonts w:ascii="Calibri" w:hAnsi="Calibri" w:cs="Arial"/>
                <w:sz w:val="22"/>
                <w:szCs w:val="22"/>
              </w:rPr>
              <w:tab/>
              <w:t>małżeństwa,</w:t>
            </w:r>
          </w:p>
          <w:p w:rsidR="00C86BC1" w:rsidRPr="00DE05BE" w:rsidRDefault="00C86BC1" w:rsidP="00EC20F4">
            <w:pPr>
              <w:tabs>
                <w:tab w:val="left" w:pos="142"/>
                <w:tab w:val="left" w:pos="450"/>
                <w:tab w:val="num" w:pos="794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•</w:t>
            </w:r>
            <w:r w:rsidRPr="00DE05BE">
              <w:rPr>
                <w:rFonts w:ascii="Calibri" w:hAnsi="Calibri" w:cs="Arial"/>
                <w:sz w:val="22"/>
                <w:szCs w:val="22"/>
              </w:rPr>
              <w:tab/>
              <w:t>pokrewieństwa lub powinowactwa w linii prostej albo w linii bocznej do drugiego stopnia,</w:t>
            </w:r>
          </w:p>
          <w:p w:rsidR="00C86BC1" w:rsidRPr="00DE05BE" w:rsidRDefault="00C86BC1" w:rsidP="00EC20F4">
            <w:pPr>
              <w:tabs>
                <w:tab w:val="left" w:pos="142"/>
                <w:tab w:val="left" w:pos="450"/>
                <w:tab w:val="num" w:pos="794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•</w:t>
            </w:r>
            <w:r w:rsidRPr="00DE05BE">
              <w:rPr>
                <w:rFonts w:ascii="Calibri" w:hAnsi="Calibri" w:cs="Arial"/>
                <w:sz w:val="22"/>
                <w:szCs w:val="22"/>
              </w:rPr>
              <w:tab/>
              <w:t>przysposobienia, opieki lub kurateli.</w:t>
            </w: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W razie powzięcia przeze mnie informacji o istnieniu okoliczności opisanej wyżej zobowiązuję się do wyłączenia się od oceny aplikacji. Zobowiązuję się nie ujawniać informacji związanych z oceną formularza oraz do tego, że dołożę należytej staranności dla zapewnienia, aby informacje dotyczące ocenianego przeze mnie formularza nie zostały przekazane osobom nieuprawnionym.</w:t>
            </w: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DE05BE">
              <w:rPr>
                <w:rFonts w:ascii="Calibri" w:hAnsi="Calibri" w:cs="Arial"/>
                <w:sz w:val="22"/>
                <w:szCs w:val="22"/>
              </w:rPr>
              <w:t>Data i podpis: ……………………………………………………………………………………..........................................................</w:t>
            </w:r>
          </w:p>
          <w:p w:rsidR="00C86BC1" w:rsidRPr="00DE05BE" w:rsidRDefault="00C86BC1" w:rsidP="00EC20F4">
            <w:pPr>
              <w:tabs>
                <w:tab w:val="left" w:pos="1178"/>
              </w:tabs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:rsidR="00C86BC1" w:rsidRPr="00F20B94" w:rsidRDefault="00C86BC1" w:rsidP="00C86BC1"/>
    <w:p w:rsidR="00C86BC1" w:rsidRPr="000E26FE" w:rsidRDefault="00C86BC1" w:rsidP="000E26FE"/>
    <w:sectPr w:rsidR="00C86BC1" w:rsidRPr="000E26FE" w:rsidSect="00B220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32A" w:rsidRDefault="0072732A" w:rsidP="00001834">
      <w:r>
        <w:separator/>
      </w:r>
    </w:p>
  </w:endnote>
  <w:endnote w:type="continuationSeparator" w:id="0">
    <w:p w:rsidR="0072732A" w:rsidRDefault="0072732A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1DF" w:rsidRDefault="001101D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37FE40" wp14:editId="6621A49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B3BEF9" wp14:editId="11B21DF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D6D577C" wp14:editId="56C1F2CF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2D6D577C" wp14:editId="56C1F2CF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364F6" wp14:editId="43B53D55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 xml:space="preserve">ul. Pomorska 140, 91-404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Pr="00F25BFA">
                      <w:rPr>
                        <w:rFonts w:asciiTheme="minorHAnsi" w:hAnsiTheme="minorHAnsi"/>
                      </w:rPr>
                      <w:t xml:space="preserve">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 xml:space="preserve">ul. Pomorska 140, 91-404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AFECB69" wp14:editId="3BCE3357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1DF" w:rsidRDefault="001101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32A" w:rsidRDefault="0072732A" w:rsidP="00001834">
      <w:r>
        <w:separator/>
      </w:r>
    </w:p>
  </w:footnote>
  <w:footnote w:type="continuationSeparator" w:id="0">
    <w:p w:rsidR="0072732A" w:rsidRDefault="0072732A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1DF" w:rsidRDefault="001101D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Default="009D00E1">
    <w:pPr>
      <w:pStyle w:val="Nagwek"/>
    </w:pPr>
  </w:p>
  <w:p w:rsidR="009D00E1" w:rsidRDefault="00D0750A">
    <w:pPr>
      <w:pStyle w:val="Nagwek"/>
    </w:pPr>
    <w:r>
      <w:rPr>
        <w:noProof/>
      </w:rPr>
      <w:drawing>
        <wp:inline distT="0" distB="0" distL="0" distR="0" wp14:anchorId="6D544EF2" wp14:editId="56659CAA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01DF" w:rsidRDefault="001101DF">
    <w:pPr>
      <w:pStyle w:val="Nagwek"/>
    </w:pPr>
  </w:p>
  <w:p w:rsidR="009D00E1" w:rsidRPr="00D0750A" w:rsidRDefault="005E109B" w:rsidP="00D0750A">
    <w:pPr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1DF" w:rsidRDefault="001101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D343F8"/>
    <w:multiLevelType w:val="hybridMultilevel"/>
    <w:tmpl w:val="1CFEAD3E"/>
    <w:lvl w:ilvl="0" w:tplc="C8201CF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18"/>
  </w:num>
  <w:num w:numId="5">
    <w:abstractNumId w:val="15"/>
  </w:num>
  <w:num w:numId="6">
    <w:abstractNumId w:val="20"/>
  </w:num>
  <w:num w:numId="7">
    <w:abstractNumId w:val="16"/>
  </w:num>
  <w:num w:numId="8">
    <w:abstractNumId w:val="11"/>
  </w:num>
  <w:num w:numId="9">
    <w:abstractNumId w:val="19"/>
  </w:num>
  <w:num w:numId="10">
    <w:abstractNumId w:val="14"/>
  </w:num>
  <w:num w:numId="11">
    <w:abstractNumId w:val="22"/>
  </w:num>
  <w:num w:numId="12">
    <w:abstractNumId w:val="21"/>
  </w:num>
  <w:num w:numId="13">
    <w:abstractNumId w:val="9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7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9322E"/>
    <w:rsid w:val="0009677D"/>
    <w:rsid w:val="000B6D6F"/>
    <w:rsid w:val="000B6FB2"/>
    <w:rsid w:val="000C0CF5"/>
    <w:rsid w:val="000C1398"/>
    <w:rsid w:val="000D67F0"/>
    <w:rsid w:val="000E26FE"/>
    <w:rsid w:val="000E4230"/>
    <w:rsid w:val="000F03EA"/>
    <w:rsid w:val="000F29B6"/>
    <w:rsid w:val="000F69DD"/>
    <w:rsid w:val="0010105D"/>
    <w:rsid w:val="001101DF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5130E"/>
    <w:rsid w:val="00152E27"/>
    <w:rsid w:val="00153D26"/>
    <w:rsid w:val="001557C7"/>
    <w:rsid w:val="00155C30"/>
    <w:rsid w:val="00160C2C"/>
    <w:rsid w:val="001673A8"/>
    <w:rsid w:val="00170ED9"/>
    <w:rsid w:val="00174674"/>
    <w:rsid w:val="00175E75"/>
    <w:rsid w:val="00183FEE"/>
    <w:rsid w:val="00186233"/>
    <w:rsid w:val="00186335"/>
    <w:rsid w:val="00192A6B"/>
    <w:rsid w:val="00196E18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5B55"/>
    <w:rsid w:val="003509BC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852C9"/>
    <w:rsid w:val="0049363A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600607"/>
    <w:rsid w:val="0060489B"/>
    <w:rsid w:val="00611ACC"/>
    <w:rsid w:val="006143A6"/>
    <w:rsid w:val="00620518"/>
    <w:rsid w:val="00624FDB"/>
    <w:rsid w:val="006277B0"/>
    <w:rsid w:val="00631653"/>
    <w:rsid w:val="00634046"/>
    <w:rsid w:val="00642071"/>
    <w:rsid w:val="006429EC"/>
    <w:rsid w:val="006469A6"/>
    <w:rsid w:val="00646D38"/>
    <w:rsid w:val="00670BBA"/>
    <w:rsid w:val="006758A1"/>
    <w:rsid w:val="00677B10"/>
    <w:rsid w:val="00681BF5"/>
    <w:rsid w:val="00682480"/>
    <w:rsid w:val="006A3155"/>
    <w:rsid w:val="006A31A6"/>
    <w:rsid w:val="006A701B"/>
    <w:rsid w:val="006A753B"/>
    <w:rsid w:val="006B096A"/>
    <w:rsid w:val="006C00FB"/>
    <w:rsid w:val="006C0517"/>
    <w:rsid w:val="006F2A6A"/>
    <w:rsid w:val="006F3AC4"/>
    <w:rsid w:val="007005A7"/>
    <w:rsid w:val="00705ABC"/>
    <w:rsid w:val="00720099"/>
    <w:rsid w:val="00720BBC"/>
    <w:rsid w:val="0072571D"/>
    <w:rsid w:val="0072732A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2064"/>
    <w:rsid w:val="007B43C3"/>
    <w:rsid w:val="007C4441"/>
    <w:rsid w:val="007C71FD"/>
    <w:rsid w:val="007E14A3"/>
    <w:rsid w:val="007E3B98"/>
    <w:rsid w:val="00803662"/>
    <w:rsid w:val="00807624"/>
    <w:rsid w:val="0081070D"/>
    <w:rsid w:val="008142BC"/>
    <w:rsid w:val="00814338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537E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A5404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2034"/>
    <w:rsid w:val="00B275C4"/>
    <w:rsid w:val="00B3388B"/>
    <w:rsid w:val="00B368F5"/>
    <w:rsid w:val="00B44752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285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86BC1"/>
    <w:rsid w:val="00CB0684"/>
    <w:rsid w:val="00CB5E41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83365"/>
    <w:rsid w:val="00D927E1"/>
    <w:rsid w:val="00DA0580"/>
    <w:rsid w:val="00DA1F88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41FEB"/>
    <w:rsid w:val="00E43AFC"/>
    <w:rsid w:val="00E44A69"/>
    <w:rsid w:val="00E50D43"/>
    <w:rsid w:val="00E53327"/>
    <w:rsid w:val="00E61CE4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C2B00"/>
    <w:rsid w:val="00ED49A2"/>
    <w:rsid w:val="00ED65B9"/>
    <w:rsid w:val="00EE648C"/>
    <w:rsid w:val="00EF0374"/>
    <w:rsid w:val="00EF0A63"/>
    <w:rsid w:val="00EF19C6"/>
    <w:rsid w:val="00EF4FE3"/>
    <w:rsid w:val="00F01C50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1479"/>
    <w:rsid w:val="00FD4D68"/>
    <w:rsid w:val="00FD5297"/>
    <w:rsid w:val="00FD7A21"/>
    <w:rsid w:val="00FE01A3"/>
    <w:rsid w:val="00FE77A0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37956-1C18-44E3-92C4-53EA0AF8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1623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2</cp:revision>
  <cp:lastPrinted>2012-12-11T12:36:00Z</cp:lastPrinted>
  <dcterms:created xsi:type="dcterms:W3CDTF">2017-06-14T08:35:00Z</dcterms:created>
  <dcterms:modified xsi:type="dcterms:W3CDTF">2017-06-14T08:35:00Z</dcterms:modified>
</cp:coreProperties>
</file>