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F87" w:rsidRDefault="00AD6F87" w:rsidP="00AD6F87">
      <w:pPr>
        <w:rPr>
          <w:rFonts w:asciiTheme="majorHAnsi" w:eastAsia="Arial Unicode MS" w:hAnsiTheme="majorHAnsi"/>
          <w:b/>
          <w:sz w:val="24"/>
          <w:szCs w:val="24"/>
        </w:rPr>
      </w:pPr>
    </w:p>
    <w:p w:rsidR="001D29FF" w:rsidRDefault="001D29FF" w:rsidP="001D29FF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>
        <w:rPr>
          <w:rFonts w:asciiTheme="majorHAnsi" w:eastAsia="Arial Unicode MS" w:hAnsiTheme="majorHAnsi"/>
          <w:b/>
          <w:color w:val="FF0000"/>
          <w:sz w:val="24"/>
          <w:szCs w:val="24"/>
        </w:rPr>
        <w:t>HARMONOGRAM SZKOLENIA</w:t>
      </w:r>
    </w:p>
    <w:p w:rsidR="001D29FF" w:rsidRDefault="001D29FF" w:rsidP="001D29FF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</w:p>
    <w:p w:rsidR="001D29FF" w:rsidRDefault="001D29FF" w:rsidP="001D29FF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>
        <w:rPr>
          <w:rFonts w:asciiTheme="majorHAnsi" w:eastAsia="Arial Unicode MS" w:hAnsiTheme="majorHAnsi"/>
          <w:b/>
          <w:color w:val="FF0000"/>
          <w:sz w:val="24"/>
          <w:szCs w:val="24"/>
        </w:rPr>
        <w:t>Miejsce szkolenia: ul. Kościuszki 93 lok. Nr 1,  90-436 Łódź</w:t>
      </w:r>
      <w:r>
        <w:rPr>
          <w:rFonts w:asciiTheme="majorHAnsi" w:eastAsia="Arial Unicode MS" w:hAnsiTheme="majorHAnsi"/>
          <w:b/>
          <w:color w:val="FF0000"/>
          <w:sz w:val="24"/>
          <w:szCs w:val="24"/>
        </w:rPr>
        <w:br/>
      </w:r>
    </w:p>
    <w:p w:rsidR="001D29FF" w:rsidRDefault="001D29FF" w:rsidP="001D29FF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color w:val="FF0000"/>
          <w:sz w:val="24"/>
          <w:szCs w:val="24"/>
        </w:rPr>
      </w:pPr>
      <w:r>
        <w:rPr>
          <w:rFonts w:asciiTheme="majorHAnsi" w:eastAsia="Arial Unicode MS" w:hAnsiTheme="majorHAnsi"/>
          <w:b/>
          <w:color w:val="FF0000"/>
          <w:sz w:val="24"/>
          <w:szCs w:val="24"/>
        </w:rPr>
        <w:t>Grupa 2</w:t>
      </w:r>
    </w:p>
    <w:p w:rsidR="001D29FF" w:rsidRDefault="001D29FF" w:rsidP="001D29FF">
      <w:pPr>
        <w:rPr>
          <w:rFonts w:asciiTheme="majorHAnsi" w:eastAsia="Arial Unicode MS" w:hAnsiTheme="majorHAnsi"/>
          <w:b/>
          <w:sz w:val="28"/>
          <w:szCs w:val="28"/>
        </w:rPr>
      </w:pPr>
    </w:p>
    <w:p w:rsidR="001D29FF" w:rsidRDefault="001D29FF" w:rsidP="001D29FF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szkolenia: „Krok po kroku do własnego biznesu”</w:t>
      </w:r>
    </w:p>
    <w:p w:rsidR="001D29FF" w:rsidRDefault="001D29FF" w:rsidP="001D29FF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modułu:</w:t>
      </w:r>
    </w:p>
    <w:p w:rsidR="001D29FF" w:rsidRDefault="001D29FF" w:rsidP="001D29FF">
      <w:pPr>
        <w:rPr>
          <w:rFonts w:asciiTheme="majorHAnsi" w:hAnsiTheme="majorHAnsi"/>
          <w:sz w:val="24"/>
          <w:szCs w:val="24"/>
        </w:rPr>
      </w:pPr>
      <w:r>
        <w:rPr>
          <w:rFonts w:asciiTheme="majorHAnsi" w:eastAsia="Arial Unicode MS" w:hAnsiTheme="majorHAnsi"/>
          <w:b/>
          <w:sz w:val="28"/>
          <w:szCs w:val="28"/>
        </w:rPr>
        <w:t xml:space="preserve"> REGULACJE PRAWNE I ASPEKTY ZAKŁADANIA I PROWADZENIA FIRMY</w:t>
      </w:r>
    </w:p>
    <w:p w:rsidR="001D29FF" w:rsidRDefault="001D29FF" w:rsidP="00AD6F87">
      <w:pPr>
        <w:rPr>
          <w:rFonts w:asciiTheme="majorHAnsi" w:eastAsia="Arial Unicode MS" w:hAnsiTheme="majorHAnsi"/>
          <w:b/>
          <w:sz w:val="24"/>
          <w:szCs w:val="24"/>
        </w:rPr>
      </w:pPr>
    </w:p>
    <w:p w:rsidR="001D29FF" w:rsidRPr="009F0B4D" w:rsidRDefault="001D29FF" w:rsidP="00AD6F87">
      <w:pPr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rPr>
          <w:rFonts w:asciiTheme="majorHAnsi" w:hAnsiTheme="majorHAnsi"/>
          <w:sz w:val="24"/>
          <w:szCs w:val="24"/>
        </w:rPr>
      </w:pPr>
    </w:p>
    <w:p w:rsidR="00AD6F87" w:rsidRPr="001D29FF" w:rsidRDefault="00AD6F87" w:rsidP="00AD6F87">
      <w:pPr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>Dzień 1</w:t>
      </w:r>
    </w:p>
    <w:p w:rsidR="00AD6F87" w:rsidRPr="001D29FF" w:rsidRDefault="00AD6F87" w:rsidP="00AD6F87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1D29FF" w:rsidRDefault="00CC6903" w:rsidP="00AD6F87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   Imię i na</w:t>
      </w:r>
      <w:r w:rsidR="00F616D2" w:rsidRPr="001D29FF">
        <w:rPr>
          <w:rFonts w:asciiTheme="majorHAnsi" w:hAnsiTheme="majorHAnsi"/>
          <w:b/>
          <w:color w:val="FF0000"/>
          <w:sz w:val="24"/>
          <w:szCs w:val="24"/>
        </w:rPr>
        <w:t>zwisko trenera: Beata Barczyk</w:t>
      </w:r>
      <w:r w:rsidR="00576750"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  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Data: 13.07.2017r</w:t>
      </w:r>
    </w:p>
    <w:p w:rsidR="00FF2C7C" w:rsidRPr="009F0B4D" w:rsidRDefault="00FF2C7C" w:rsidP="00AD6F87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955" w:type="dxa"/>
        <w:tblLook w:val="04A0" w:firstRow="1" w:lastRow="0" w:firstColumn="1" w:lastColumn="0" w:noHBand="0" w:noVBand="1"/>
      </w:tblPr>
      <w:tblGrid>
        <w:gridCol w:w="2093"/>
        <w:gridCol w:w="5245"/>
      </w:tblGrid>
      <w:tr w:rsidR="002969B8" w:rsidRPr="009F0B4D" w:rsidTr="001B6D17">
        <w:tc>
          <w:tcPr>
            <w:tcW w:w="2093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2969B8" w:rsidRPr="009F0B4D" w:rsidRDefault="002969B8" w:rsidP="002D572F">
            <w:pPr>
              <w:jc w:val="center"/>
              <w:rPr>
                <w:rFonts w:asciiTheme="majorHAnsi" w:eastAsia="Arial Unicode MS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  <w:p w:rsidR="002969B8" w:rsidRPr="009F0B4D" w:rsidRDefault="002969B8" w:rsidP="002D572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969B8" w:rsidRPr="009F0B4D" w:rsidTr="002D572F">
        <w:tc>
          <w:tcPr>
            <w:tcW w:w="2093" w:type="dxa"/>
          </w:tcPr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2969B8" w:rsidRPr="009F0B4D" w:rsidRDefault="002969B8" w:rsidP="002D572F">
            <w:pPr>
              <w:pStyle w:val="Akapitzlist"/>
              <w:numPr>
                <w:ilvl w:val="0"/>
                <w:numId w:val="39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Pojęcie działalności gospodarczej</w:t>
            </w:r>
          </w:p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969B8" w:rsidRPr="009F0B4D" w:rsidTr="001B6D17">
        <w:tc>
          <w:tcPr>
            <w:tcW w:w="2093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969B8" w:rsidRPr="009F0B4D" w:rsidTr="002D572F">
        <w:tc>
          <w:tcPr>
            <w:tcW w:w="2093" w:type="dxa"/>
          </w:tcPr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442CA3" w:rsidRPr="009F0B4D" w:rsidRDefault="00442CA3" w:rsidP="00442CA3">
            <w:pPr>
              <w:pStyle w:val="Akapitzlist"/>
              <w:numPr>
                <w:ilvl w:val="0"/>
                <w:numId w:val="38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Pojęcie przedsiębiorcy</w:t>
            </w:r>
          </w:p>
          <w:p w:rsidR="002969B8" w:rsidRPr="009F0B4D" w:rsidRDefault="002969B8" w:rsidP="00442CA3">
            <w:pPr>
              <w:pStyle w:val="Akapitzlist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969B8" w:rsidRPr="009F0B4D" w:rsidTr="001B6D17">
        <w:tc>
          <w:tcPr>
            <w:tcW w:w="2093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969B8" w:rsidRPr="009F0B4D" w:rsidTr="002D572F">
        <w:tc>
          <w:tcPr>
            <w:tcW w:w="2093" w:type="dxa"/>
          </w:tcPr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442CA3" w:rsidRPr="009F0B4D" w:rsidRDefault="00442CA3" w:rsidP="00442CA3">
            <w:pPr>
              <w:pStyle w:val="Akapitzlist"/>
              <w:numPr>
                <w:ilvl w:val="0"/>
                <w:numId w:val="37"/>
              </w:numPr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Platforma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epuap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profil zaufany</w:t>
            </w:r>
          </w:p>
          <w:p w:rsidR="002969B8" w:rsidRPr="009F0B4D" w:rsidRDefault="002969B8" w:rsidP="00442CA3">
            <w:pPr>
              <w:pStyle w:val="Akapitzlist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969B8" w:rsidRPr="009F0B4D" w:rsidTr="001B6D17">
        <w:tc>
          <w:tcPr>
            <w:tcW w:w="2093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969B8" w:rsidRPr="009F0B4D" w:rsidTr="002D572F">
        <w:tc>
          <w:tcPr>
            <w:tcW w:w="2093" w:type="dxa"/>
          </w:tcPr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13.30 - 14.40</w:t>
            </w:r>
          </w:p>
        </w:tc>
        <w:tc>
          <w:tcPr>
            <w:tcW w:w="5245" w:type="dxa"/>
          </w:tcPr>
          <w:p w:rsidR="002969B8" w:rsidRPr="00442CA3" w:rsidRDefault="00442CA3" w:rsidP="00442CA3">
            <w:pPr>
              <w:pStyle w:val="Akapitzlist"/>
              <w:numPr>
                <w:ilvl w:val="0"/>
                <w:numId w:val="36"/>
              </w:num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CEiDG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zakładanie działalności gospodarczej on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line</w:t>
            </w:r>
            <w:proofErr w:type="spellEnd"/>
          </w:p>
          <w:p w:rsidR="002969B8" w:rsidRPr="009F0B4D" w:rsidRDefault="002969B8" w:rsidP="002D572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6F87" w:rsidRDefault="00AD6F87" w:rsidP="00AD6F87">
      <w:pPr>
        <w:rPr>
          <w:rFonts w:asciiTheme="majorHAnsi" w:hAnsiTheme="majorHAnsi"/>
          <w:sz w:val="24"/>
          <w:szCs w:val="24"/>
        </w:rPr>
      </w:pPr>
    </w:p>
    <w:p w:rsidR="002969B8" w:rsidRPr="009F0B4D" w:rsidRDefault="002969B8" w:rsidP="00AD6F87">
      <w:pPr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Pr="009F0B4D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576750">
      <w:pPr>
        <w:rPr>
          <w:rFonts w:asciiTheme="majorHAnsi" w:eastAsia="Arial Unicode MS" w:hAnsiTheme="majorHAnsi"/>
          <w:b/>
          <w:sz w:val="24"/>
          <w:szCs w:val="24"/>
        </w:rPr>
      </w:pPr>
    </w:p>
    <w:p w:rsidR="0055725C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9F0B4D">
        <w:rPr>
          <w:rFonts w:asciiTheme="majorHAnsi" w:eastAsia="Arial Unicode MS" w:hAnsiTheme="majorHAnsi"/>
          <w:b/>
          <w:sz w:val="28"/>
          <w:szCs w:val="28"/>
        </w:rPr>
        <w:t>:  REGULACJE PRAWNE I ASPEKTY ZAKŁADANIA I PROWADZENIA FIRMY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>– c.d.</w:t>
      </w:r>
    </w:p>
    <w:p w:rsidR="0055725C" w:rsidRPr="009F0B4D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PODEJMOWANIE I PROWADZENIE DZIAŁALNOŚCI GOSPODARCZEJ</w:t>
      </w: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1D29FF" w:rsidRDefault="00AD6F87" w:rsidP="00AD6F87">
      <w:pPr>
        <w:spacing w:line="360" w:lineRule="auto"/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1D29FF">
        <w:rPr>
          <w:rFonts w:asciiTheme="majorHAnsi" w:hAnsiTheme="majorHAnsi" w:cs="Calibri"/>
          <w:b/>
          <w:bCs/>
          <w:color w:val="FF0000"/>
          <w:sz w:val="24"/>
          <w:szCs w:val="24"/>
        </w:rPr>
        <w:t>Dzień 2</w:t>
      </w:r>
    </w:p>
    <w:p w:rsidR="00576750" w:rsidRPr="001D29FF" w:rsidRDefault="00576750" w:rsidP="00576750">
      <w:pPr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576750" w:rsidRPr="001D29FF" w:rsidRDefault="00576750" w:rsidP="00576750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 w:cs="Calibri"/>
          <w:b/>
          <w:bCs/>
          <w:color w:val="FF0000"/>
          <w:sz w:val="24"/>
          <w:szCs w:val="24"/>
        </w:rPr>
        <w:t xml:space="preserve">         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>Imię i na</w:t>
      </w:r>
      <w:r w:rsidR="00407000" w:rsidRPr="001D29FF">
        <w:rPr>
          <w:rFonts w:asciiTheme="majorHAnsi" w:hAnsiTheme="majorHAnsi"/>
          <w:b/>
          <w:color w:val="FF0000"/>
          <w:sz w:val="24"/>
          <w:szCs w:val="24"/>
        </w:rPr>
        <w:t>zwisko trenera: Beata Barczyk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14.07.2017r</w:t>
      </w:r>
    </w:p>
    <w:p w:rsidR="00AD6F87" w:rsidRPr="009F0B4D" w:rsidRDefault="00AD6F87" w:rsidP="002969B8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230"/>
        <w:tblW w:w="0" w:type="auto"/>
        <w:tblLook w:val="04A0" w:firstRow="1" w:lastRow="0" w:firstColumn="1" w:lastColumn="0" w:noHBand="0" w:noVBand="1"/>
      </w:tblPr>
      <w:tblGrid>
        <w:gridCol w:w="1809"/>
        <w:gridCol w:w="6096"/>
      </w:tblGrid>
      <w:tr w:rsidR="002969B8" w:rsidRPr="009F0B4D" w:rsidTr="001B6D17"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:rsidR="002969B8" w:rsidRPr="009F0B4D" w:rsidRDefault="002969B8" w:rsidP="002D572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55725C" w:rsidRPr="003D00D3" w:rsidRDefault="0055725C" w:rsidP="0055725C">
            <w:pPr>
              <w:pStyle w:val="Akapitzlist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CEiDG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- zakładanie działalności gospodarczej on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line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c.d.</w:t>
            </w:r>
          </w:p>
          <w:p w:rsidR="002969B8" w:rsidRPr="009F0B4D" w:rsidRDefault="0055725C" w:rsidP="0055725C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Obowiązki właściwe dla wszystkich przedsiębiorców</w:t>
            </w:r>
          </w:p>
        </w:tc>
      </w:tr>
      <w:tr w:rsidR="002969B8" w:rsidRPr="009F0B4D" w:rsidTr="001B6D17">
        <w:trPr>
          <w:trHeight w:val="434"/>
        </w:trPr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2969B8" w:rsidRPr="009F0B4D" w:rsidRDefault="002969B8" w:rsidP="002D572F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Obowiązki związane z uzyskaniem koncesji, zezwolenia lub wpisu do rejestru działalności regulowanej</w:t>
            </w:r>
          </w:p>
        </w:tc>
      </w:tr>
      <w:tr w:rsidR="002969B8" w:rsidRPr="009F0B4D" w:rsidTr="001B6D17">
        <w:trPr>
          <w:trHeight w:val="454"/>
        </w:trPr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–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2969B8" w:rsidRDefault="002969B8" w:rsidP="002D572F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Koncesja</w:t>
            </w:r>
          </w:p>
          <w:p w:rsidR="002969B8" w:rsidRPr="009F0B4D" w:rsidRDefault="002969B8" w:rsidP="002D572F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Zezwolenia</w:t>
            </w:r>
          </w:p>
        </w:tc>
      </w:tr>
      <w:tr w:rsidR="002969B8" w:rsidRPr="009F0B4D" w:rsidTr="001B6D17">
        <w:trPr>
          <w:trHeight w:val="296"/>
        </w:trPr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 xml:space="preserve">0 - </w:t>
            </w:r>
            <w:r>
              <w:rPr>
                <w:rFonts w:asciiTheme="majorHAnsi" w:hAnsiTheme="majorHAnsi"/>
                <w:sz w:val="24"/>
                <w:szCs w:val="24"/>
              </w:rPr>
              <w:t>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096" w:type="dxa"/>
          </w:tcPr>
          <w:p w:rsidR="002969B8" w:rsidRPr="009F0B4D" w:rsidRDefault="002969B8" w:rsidP="002D572F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Wpis do rejestru działalności regulowanej oraz Wykonywanie działalności gospodarczej na zasadach uczciwej konkurencji</w:t>
            </w:r>
          </w:p>
        </w:tc>
      </w:tr>
    </w:tbl>
    <w:p w:rsidR="002969B8" w:rsidRPr="009F0B4D" w:rsidRDefault="002969B8" w:rsidP="002969B8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2969B8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2969B8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2969B8" w:rsidRDefault="002969B8" w:rsidP="002969B8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2969B8" w:rsidRDefault="002969B8" w:rsidP="002969B8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2969B8" w:rsidRDefault="002969B8" w:rsidP="002969B8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2969B8" w:rsidRDefault="002969B8" w:rsidP="002969B8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2969B8" w:rsidRDefault="002969B8" w:rsidP="002969B8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2969B8" w:rsidRDefault="002969B8" w:rsidP="002969B8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55725C" w:rsidRPr="009F0B4D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: 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PODEJMOWANIE I PROWADZENIE DZIAŁALNOŚCI GOSPODARCZEJ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</w:p>
    <w:p w:rsidR="0055725C" w:rsidRPr="009F0B4D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 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ŹRÓDŁA FINANSOWANIA DZIAŁALNOŚCI GOSPODARCZEJ</w:t>
      </w:r>
    </w:p>
    <w:p w:rsidR="00AD6F87" w:rsidRPr="009F0B4D" w:rsidRDefault="00AD6F87" w:rsidP="00AD6F87">
      <w:pPr>
        <w:rPr>
          <w:rFonts w:asciiTheme="majorHAnsi" w:hAnsiTheme="majorHAnsi" w:cs="Calibri"/>
          <w:bCs/>
          <w:color w:val="000000"/>
          <w:sz w:val="24"/>
          <w:szCs w:val="24"/>
        </w:rPr>
      </w:pPr>
    </w:p>
    <w:p w:rsidR="00AD6F87" w:rsidRPr="001D29FF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1D29FF">
        <w:rPr>
          <w:rFonts w:asciiTheme="majorHAnsi" w:hAnsiTheme="majorHAnsi" w:cs="Calibri"/>
          <w:b/>
          <w:bCs/>
          <w:color w:val="FF0000"/>
          <w:sz w:val="24"/>
          <w:szCs w:val="24"/>
        </w:rPr>
        <w:t>Dzień 3</w:t>
      </w:r>
    </w:p>
    <w:p w:rsidR="00AD6F87" w:rsidRPr="001D29FF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3C54AB" w:rsidRDefault="003C54AB" w:rsidP="003C54AB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Imię i na</w:t>
      </w:r>
      <w:r w:rsidR="00B27779" w:rsidRPr="001D29FF">
        <w:rPr>
          <w:rFonts w:asciiTheme="majorHAnsi" w:hAnsiTheme="majorHAnsi"/>
          <w:b/>
          <w:color w:val="FF0000"/>
          <w:sz w:val="24"/>
          <w:szCs w:val="24"/>
        </w:rPr>
        <w:t>zwisko trenera: Beata Barczyk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</w:t>
      </w:r>
      <w:r w:rsidR="001A55C0"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>Data: 15.07.2017r</w:t>
      </w:r>
    </w:p>
    <w:p w:rsidR="001D29FF" w:rsidRPr="001D29FF" w:rsidRDefault="001D29FF" w:rsidP="003C54AB">
      <w:pPr>
        <w:rPr>
          <w:rFonts w:asciiTheme="majorHAnsi" w:hAnsiTheme="majorHAnsi"/>
          <w:b/>
          <w:color w:val="FF0000"/>
          <w:sz w:val="24"/>
          <w:szCs w:val="24"/>
        </w:rPr>
      </w:pPr>
    </w:p>
    <w:tbl>
      <w:tblPr>
        <w:tblStyle w:val="Tabela-Siatka"/>
        <w:tblW w:w="0" w:type="auto"/>
        <w:tblInd w:w="436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55725C" w:rsidRPr="009F0B4D" w:rsidTr="001B6D17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55725C" w:rsidRPr="009F0B4D" w:rsidRDefault="0055725C" w:rsidP="0055725C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55725C" w:rsidRPr="009F0B4D" w:rsidTr="002D572F">
        <w:tc>
          <w:tcPr>
            <w:tcW w:w="1809" w:type="dxa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Default="0055725C" w:rsidP="0055725C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Wpis do rejestru działalności regulowanej oraz Wykonywanie działalności gospodarczej na zasadach uczciwej konkurencji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c.d.</w:t>
            </w:r>
          </w:p>
          <w:p w:rsidR="0055725C" w:rsidRPr="009F0B4D" w:rsidRDefault="0055725C" w:rsidP="0055725C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Finansowanie wewnętrzne i finansowanie zewnętrzne</w:t>
            </w:r>
          </w:p>
          <w:p w:rsidR="0055725C" w:rsidRPr="00212CBE" w:rsidRDefault="0055725C" w:rsidP="0055725C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Kapitał własny i kapitał obcy</w:t>
            </w:r>
          </w:p>
        </w:tc>
      </w:tr>
      <w:tr w:rsidR="0055725C" w:rsidRPr="009F0B4D" w:rsidTr="001B6D17">
        <w:trPr>
          <w:trHeight w:val="368"/>
        </w:trPr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2D572F">
        <w:tc>
          <w:tcPr>
            <w:tcW w:w="1809" w:type="dxa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 xml:space="preserve">5 - </w:t>
            </w:r>
            <w:r>
              <w:rPr>
                <w:rFonts w:asciiTheme="majorHAnsi" w:hAnsiTheme="majorHAnsi"/>
                <w:sz w:val="24"/>
                <w:szCs w:val="24"/>
              </w:rPr>
              <w:t>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55725C" w:rsidRPr="009F0B4D" w:rsidRDefault="0055725C" w:rsidP="0055725C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Wkład właścicieli</w:t>
            </w:r>
          </w:p>
          <w:p w:rsidR="0055725C" w:rsidRDefault="0055725C" w:rsidP="0055725C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Zysk netto pozostawiony w firmie</w:t>
            </w:r>
          </w:p>
          <w:p w:rsidR="0055725C" w:rsidRDefault="0055725C" w:rsidP="0055725C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Amortyzacja (odpisy amortyzacyjne)</w:t>
            </w:r>
          </w:p>
          <w:p w:rsidR="0055725C" w:rsidRPr="009F0B4D" w:rsidRDefault="0055725C" w:rsidP="0055725C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Pozyskanie nowego udziałowca (inwestora)</w:t>
            </w:r>
          </w:p>
          <w:p w:rsidR="0055725C" w:rsidRPr="009F0B4D" w:rsidRDefault="0055725C" w:rsidP="0055725C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Dopłaty wspólników</w:t>
            </w:r>
          </w:p>
          <w:p w:rsidR="0055725C" w:rsidRDefault="0055725C" w:rsidP="0055725C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Emisja akcji</w:t>
            </w:r>
          </w:p>
          <w:p w:rsidR="0055725C" w:rsidRPr="008E0B97" w:rsidRDefault="0055725C" w:rsidP="0055725C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Pożyczki od rodziny, znajomych</w:t>
            </w:r>
          </w:p>
        </w:tc>
      </w:tr>
      <w:tr w:rsidR="0055725C" w:rsidRPr="009F0B4D" w:rsidTr="001B6D17">
        <w:trPr>
          <w:trHeight w:val="416"/>
        </w:trPr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2D572F">
        <w:tc>
          <w:tcPr>
            <w:tcW w:w="1809" w:type="dxa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9F0B4D" w:rsidRDefault="0055725C" w:rsidP="0055725C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Venture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capital</w:t>
            </w:r>
            <w:proofErr w:type="spellEnd"/>
            <w:r w:rsidRPr="009F0B4D">
              <w:rPr>
                <w:rFonts w:asciiTheme="majorHAnsi" w:hAnsiTheme="majorHAnsi"/>
                <w:sz w:val="24"/>
                <w:szCs w:val="24"/>
              </w:rPr>
              <w:t xml:space="preserve"> – fundusze wysokiego ryzyka</w:t>
            </w:r>
          </w:p>
          <w:p w:rsidR="0055725C" w:rsidRPr="009F0B4D" w:rsidRDefault="0055725C" w:rsidP="0055725C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Kredyty</w:t>
            </w:r>
          </w:p>
          <w:p w:rsidR="0055725C" w:rsidRDefault="0055725C" w:rsidP="0055725C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Leasing</w:t>
            </w:r>
          </w:p>
          <w:p w:rsidR="0055725C" w:rsidRPr="009F0B4D" w:rsidRDefault="0055725C" w:rsidP="0055725C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Forfaiting</w:t>
            </w:r>
          </w:p>
          <w:p w:rsidR="0055725C" w:rsidRPr="008E0B97" w:rsidRDefault="0055725C" w:rsidP="0055725C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Franchising</w:t>
            </w:r>
          </w:p>
        </w:tc>
      </w:tr>
      <w:tr w:rsidR="0055725C" w:rsidRPr="009F0B4D" w:rsidTr="001B6D17">
        <w:trPr>
          <w:trHeight w:val="300"/>
        </w:trPr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55725C" w:rsidRPr="009F0B4D" w:rsidTr="002D572F">
        <w:tc>
          <w:tcPr>
            <w:tcW w:w="1809" w:type="dxa"/>
          </w:tcPr>
          <w:p w:rsidR="0055725C" w:rsidRPr="009F0B4D" w:rsidRDefault="0055725C" w:rsidP="0055725C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9F0B4D" w:rsidRDefault="0055725C" w:rsidP="0055725C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Emisja obligacji</w:t>
            </w:r>
          </w:p>
          <w:p w:rsidR="0055725C" w:rsidRPr="00212CBE" w:rsidRDefault="0055725C" w:rsidP="0055725C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Dotacje i subwencje</w:t>
            </w:r>
          </w:p>
        </w:tc>
      </w:tr>
    </w:tbl>
    <w:p w:rsidR="003C54AB" w:rsidRPr="009F0B4D" w:rsidRDefault="003C54AB" w:rsidP="00AD6F87">
      <w:pPr>
        <w:jc w:val="center"/>
        <w:rPr>
          <w:rFonts w:asciiTheme="majorHAnsi" w:hAnsiTheme="majorHAnsi" w:cs="Calibri"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55725C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9F0B4D">
        <w:rPr>
          <w:rFonts w:asciiTheme="majorHAnsi" w:eastAsia="Arial Unicode MS" w:hAnsiTheme="majorHAnsi"/>
          <w:b/>
          <w:sz w:val="28"/>
          <w:szCs w:val="28"/>
        </w:rPr>
        <w:t>:</w:t>
      </w:r>
      <w:r>
        <w:rPr>
          <w:rFonts w:asciiTheme="majorHAnsi" w:eastAsia="Arial Unicode MS" w:hAnsiTheme="majorHAnsi"/>
          <w:b/>
          <w:sz w:val="28"/>
          <w:szCs w:val="28"/>
        </w:rPr>
        <w:t xml:space="preserve"> </w:t>
      </w:r>
    </w:p>
    <w:p w:rsidR="0055725C" w:rsidRPr="009F0B4D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ŹRÓDŁA FINANSOWANIA DZIAŁALNOŚCI GOSPODARCZEJ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  <w:r w:rsidRPr="009F0B4D">
        <w:rPr>
          <w:rFonts w:asciiTheme="majorHAnsi" w:eastAsia="Arial Unicode MS" w:hAnsiTheme="majorHAnsi"/>
          <w:b/>
          <w:sz w:val="28"/>
          <w:szCs w:val="28"/>
        </w:rPr>
        <w:t xml:space="preserve">  </w:t>
      </w:r>
      <w:r w:rsidRPr="009F0B4D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Pr="001D29FF" w:rsidRDefault="00AD6F87" w:rsidP="00AD6F87">
      <w:pPr>
        <w:spacing w:line="360" w:lineRule="auto"/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>Dzień 4</w:t>
      </w:r>
    </w:p>
    <w:p w:rsidR="00CF262A" w:rsidRPr="001D29FF" w:rsidRDefault="00CF262A" w:rsidP="00AD6F87">
      <w:pPr>
        <w:spacing w:line="360" w:lineRule="auto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1D29FF" w:rsidRDefault="00CF262A" w:rsidP="00CF262A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Imię i na</w:t>
      </w:r>
      <w:r w:rsidR="001A55C0" w:rsidRPr="001D29FF">
        <w:rPr>
          <w:rFonts w:asciiTheme="majorHAnsi" w:hAnsiTheme="majorHAnsi"/>
          <w:b/>
          <w:color w:val="FF0000"/>
          <w:sz w:val="24"/>
          <w:szCs w:val="24"/>
        </w:rPr>
        <w:t xml:space="preserve">zwisko trenera: Beata Barczyk    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17.07.2017r</w:t>
      </w:r>
    </w:p>
    <w:p w:rsidR="00CF262A" w:rsidRPr="009F0B4D" w:rsidRDefault="00CF262A" w:rsidP="00CF262A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532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55725C" w:rsidRPr="009F0B4D" w:rsidRDefault="0055725C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9F0B4D" w:rsidRDefault="0055725C" w:rsidP="0055725C">
            <w:pPr>
              <w:pStyle w:val="Akapitzlist"/>
              <w:numPr>
                <w:ilvl w:val="0"/>
                <w:numId w:val="2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Kredyty handlowe (kredyt kupiecki)</w:t>
            </w:r>
          </w:p>
          <w:p w:rsidR="0055725C" w:rsidRPr="00212CBE" w:rsidRDefault="0055725C" w:rsidP="0055725C">
            <w:pPr>
              <w:pStyle w:val="Akapitzlist"/>
              <w:numPr>
                <w:ilvl w:val="0"/>
                <w:numId w:val="2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Faktoring</w:t>
            </w:r>
          </w:p>
          <w:p w:rsidR="0055725C" w:rsidRPr="002A208F" w:rsidRDefault="0055725C" w:rsidP="0055725C">
            <w:pPr>
              <w:pStyle w:val="Akapitzlist"/>
              <w:numPr>
                <w:ilvl w:val="0"/>
                <w:numId w:val="29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Pożyczki z sektora </w:t>
            </w:r>
            <w:proofErr w:type="spellStart"/>
            <w:r w:rsidRPr="009F0B4D">
              <w:rPr>
                <w:rFonts w:asciiTheme="majorHAnsi" w:hAnsiTheme="majorHAnsi"/>
                <w:sz w:val="24"/>
                <w:szCs w:val="24"/>
              </w:rPr>
              <w:t>pozabankowego</w:t>
            </w:r>
            <w:proofErr w:type="spellEnd"/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55725C" w:rsidRPr="002A208F" w:rsidRDefault="0055725C" w:rsidP="0055725C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rStyle w:val="Pogrubienie"/>
                <w:rFonts w:asciiTheme="majorHAnsi" w:hAnsiTheme="majorHAnsi"/>
                <w:bCs w:val="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Formy opodatkowania</w:t>
            </w:r>
          </w:p>
          <w:p w:rsidR="0055725C" w:rsidRPr="00D00564" w:rsidRDefault="0055725C" w:rsidP="0055725C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Opodatkowanie na zasadach ogólnych - omówienie podstawowych regulacji prawnych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D00564" w:rsidRDefault="0055725C" w:rsidP="0055725C">
            <w:pPr>
              <w:pStyle w:val="Akapitzlist"/>
              <w:numPr>
                <w:ilvl w:val="0"/>
                <w:numId w:val="28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Przychody i koszty w kontekście ustawy o VAT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2B18EB" w:rsidRDefault="0055725C" w:rsidP="0055725C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rStyle w:val="Pogrubienie"/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Dokumentowanie zdarzeń gospodarczych</w:t>
            </w:r>
          </w:p>
          <w:p w:rsidR="0055725C" w:rsidRPr="00106147" w:rsidRDefault="0055725C" w:rsidP="0055725C">
            <w:pPr>
              <w:pStyle w:val="Akapitzlist"/>
              <w:numPr>
                <w:ilvl w:val="0"/>
                <w:numId w:val="27"/>
              </w:numPr>
              <w:spacing w:line="360" w:lineRule="auto"/>
              <w:rPr>
                <w:rFonts w:asciiTheme="majorHAnsi" w:hAnsiTheme="majorHAnsi" w:cs="Arial"/>
                <w:bCs/>
                <w:color w:val="333333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</w:p>
        </w:tc>
      </w:tr>
    </w:tbl>
    <w:p w:rsidR="00AD6F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Pr="009F0B4D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A4348B" w:rsidRDefault="00AD6F87" w:rsidP="00DB1439">
      <w:pPr>
        <w:rPr>
          <w:rFonts w:asciiTheme="majorHAnsi" w:eastAsia="Arial Unicode MS" w:hAnsiTheme="majorHAnsi"/>
          <w:b/>
          <w:sz w:val="28"/>
          <w:szCs w:val="28"/>
        </w:rPr>
      </w:pPr>
    </w:p>
    <w:p w:rsidR="000C502B" w:rsidRDefault="000C502B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55725C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A4348B">
        <w:rPr>
          <w:rFonts w:asciiTheme="majorHAnsi" w:eastAsia="Arial Unicode MS" w:hAnsiTheme="majorHAnsi"/>
          <w:b/>
          <w:sz w:val="28"/>
          <w:szCs w:val="28"/>
        </w:rPr>
        <w:t xml:space="preserve">: </w:t>
      </w:r>
    </w:p>
    <w:p w:rsidR="0055725C" w:rsidRPr="00763C36" w:rsidRDefault="0055725C" w:rsidP="0055725C">
      <w:pPr>
        <w:jc w:val="center"/>
        <w:rPr>
          <w:rStyle w:val="Pogrubienie"/>
          <w:rFonts w:asciiTheme="majorHAnsi" w:hAnsiTheme="majorHAnsi" w:cs="Calibri"/>
          <w:color w:val="000000"/>
          <w:sz w:val="28"/>
          <w:szCs w:val="28"/>
        </w:rPr>
      </w:pPr>
      <w:bookmarkStart w:id="0" w:name="_GoBack"/>
      <w:bookmarkEnd w:id="0"/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Arial"/>
          <w:color w:val="333333"/>
        </w:rPr>
      </w:pPr>
    </w:p>
    <w:p w:rsidR="00AD6F87" w:rsidRPr="001D29FF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>
        <w:rPr>
          <w:rFonts w:asciiTheme="majorHAnsi" w:hAnsiTheme="majorHAnsi" w:cs="Calibri"/>
          <w:bCs/>
          <w:color w:val="000000"/>
          <w:sz w:val="24"/>
          <w:szCs w:val="24"/>
        </w:rPr>
        <w:t xml:space="preserve">                                                                          </w:t>
      </w:r>
      <w:r w:rsidRPr="001D29FF">
        <w:rPr>
          <w:rFonts w:asciiTheme="majorHAnsi" w:hAnsiTheme="majorHAnsi" w:cs="Calibri"/>
          <w:b/>
          <w:bCs/>
          <w:color w:val="FF0000"/>
          <w:sz w:val="24"/>
          <w:szCs w:val="24"/>
        </w:rPr>
        <w:t>Dzień 5</w:t>
      </w:r>
    </w:p>
    <w:p w:rsidR="00DB1439" w:rsidRPr="001D29FF" w:rsidRDefault="00DB1439" w:rsidP="00DB1439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</w:t>
      </w:r>
    </w:p>
    <w:p w:rsidR="00AD6F87" w:rsidRPr="001D29FF" w:rsidRDefault="00DB1439" w:rsidP="00DB1439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Imię i na</w:t>
      </w:r>
      <w:r w:rsidR="004E6309" w:rsidRPr="001D29FF">
        <w:rPr>
          <w:rFonts w:asciiTheme="majorHAnsi" w:hAnsiTheme="majorHAnsi"/>
          <w:b/>
          <w:color w:val="FF0000"/>
          <w:sz w:val="24"/>
          <w:szCs w:val="24"/>
        </w:rPr>
        <w:t xml:space="preserve">zwisko trenera: Beata Barczyk       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           Data: 18.07.2017r</w:t>
      </w:r>
    </w:p>
    <w:p w:rsidR="00DB1439" w:rsidRPr="00DB1439" w:rsidRDefault="00DB1439" w:rsidP="00DB1439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436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55725C" w:rsidRPr="009F0B4D" w:rsidRDefault="0055725C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3D00D3" w:rsidRDefault="0055725C" w:rsidP="00CF514B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rStyle w:val="Pogrubienie"/>
                <w:rFonts w:asciiTheme="majorHAnsi" w:hAnsiTheme="majorHAnsi"/>
                <w:bCs w:val="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  <w:r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 xml:space="preserve"> c.d.</w:t>
            </w:r>
          </w:p>
          <w:p w:rsidR="0055725C" w:rsidRPr="00D00564" w:rsidRDefault="0055725C" w:rsidP="00CF514B">
            <w:pPr>
              <w:pStyle w:val="Akapitzlist"/>
              <w:numPr>
                <w:ilvl w:val="0"/>
                <w:numId w:val="25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Zasady rozliczeń z ZUS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55725C" w:rsidRPr="00D00564" w:rsidRDefault="0055725C" w:rsidP="00CF514B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Inne ewidencje obowiązkowe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212CBE" w:rsidRDefault="0055725C" w:rsidP="00CF514B">
            <w:pPr>
              <w:pStyle w:val="Akapitzlist"/>
              <w:numPr>
                <w:ilvl w:val="0"/>
                <w:numId w:val="23"/>
              </w:numPr>
              <w:spacing w:line="360" w:lineRule="auto"/>
              <w:rPr>
                <w:rFonts w:asciiTheme="majorHAnsi" w:hAnsiTheme="majorHAnsi" w:cs="Arial"/>
                <w:bCs/>
                <w:color w:val="333333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Zasady rozliczeń z ZUS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379" w:type="dxa"/>
          </w:tcPr>
          <w:p w:rsidR="0055725C" w:rsidRPr="00D00564" w:rsidRDefault="0055725C" w:rsidP="00CF514B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Rozliczanie wynagrodzeń pracowników oraz z tytułu umów cywilnoprawnych</w:t>
            </w:r>
          </w:p>
        </w:tc>
      </w:tr>
    </w:tbl>
    <w:p w:rsidR="00AD6F87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2969B8" w:rsidRDefault="002969B8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2969B8" w:rsidRPr="009F0B4D" w:rsidRDefault="002969B8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AD6F87" w:rsidRPr="009F0B4D" w:rsidRDefault="00AD6F87" w:rsidP="00AD6F8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="Calibri"/>
          <w:b/>
          <w:bCs/>
          <w:color w:val="000000"/>
        </w:rPr>
      </w:pPr>
    </w:p>
    <w:p w:rsidR="001D29FF" w:rsidRDefault="001D29FF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55725C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A4348B">
        <w:rPr>
          <w:rFonts w:asciiTheme="majorHAnsi" w:eastAsia="Arial Unicode MS" w:hAnsiTheme="majorHAnsi"/>
          <w:b/>
          <w:sz w:val="28"/>
          <w:szCs w:val="28"/>
        </w:rPr>
        <w:t>:</w:t>
      </w:r>
    </w:p>
    <w:p w:rsidR="0055725C" w:rsidRPr="00A4348B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A4348B">
        <w:rPr>
          <w:rFonts w:asciiTheme="majorHAnsi" w:eastAsia="Arial Unicode MS" w:hAnsiTheme="majorHAnsi"/>
          <w:b/>
          <w:sz w:val="28"/>
          <w:szCs w:val="28"/>
        </w:rPr>
        <w:t xml:space="preserve">  </w:t>
      </w: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KSIĘGOWOŚĆ MAŁYCH DZIAŁALNOŚCI GOSPODARCZYCH</w:t>
      </w:r>
      <w:r>
        <w:rPr>
          <w:rStyle w:val="Pogrubienie"/>
          <w:rFonts w:asciiTheme="majorHAnsi" w:hAnsiTheme="majorHAnsi" w:cs="Calibri"/>
          <w:color w:val="000000"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c.d. </w:t>
      </w: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MARKETING W FIRMIE</w:t>
      </w:r>
    </w:p>
    <w:p w:rsidR="00AD6F87" w:rsidRPr="00A4348B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</w:p>
    <w:p w:rsidR="00AD6F87" w:rsidRPr="009F0B4D" w:rsidRDefault="00AD6F87" w:rsidP="0055725C">
      <w:pPr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1D29FF" w:rsidRDefault="00AD6F87" w:rsidP="00AD6F87">
      <w:pPr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1D29FF">
        <w:rPr>
          <w:rFonts w:asciiTheme="majorHAnsi" w:hAnsiTheme="majorHAnsi" w:cs="Calibri"/>
          <w:b/>
          <w:bCs/>
          <w:color w:val="FF0000"/>
          <w:sz w:val="24"/>
          <w:szCs w:val="24"/>
        </w:rPr>
        <w:t>Dzień 6</w:t>
      </w:r>
    </w:p>
    <w:p w:rsidR="000756E0" w:rsidRPr="001D29FF" w:rsidRDefault="000756E0" w:rsidP="0055725C">
      <w:pPr>
        <w:rPr>
          <w:rFonts w:asciiTheme="majorHAnsi" w:hAnsiTheme="majorHAnsi" w:cs="Calibri"/>
          <w:b/>
          <w:bCs/>
          <w:color w:val="FF0000"/>
          <w:sz w:val="24"/>
          <w:szCs w:val="24"/>
        </w:rPr>
      </w:pPr>
    </w:p>
    <w:p w:rsidR="000756E0" w:rsidRPr="001D29FF" w:rsidRDefault="000756E0" w:rsidP="000756E0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Imię i nazwisko trenera: </w:t>
      </w:r>
      <w:r w:rsidR="002B436F" w:rsidRPr="001D29FF">
        <w:rPr>
          <w:rFonts w:asciiTheme="majorHAnsi" w:hAnsiTheme="majorHAnsi"/>
          <w:b/>
          <w:color w:val="FF0000"/>
          <w:sz w:val="24"/>
          <w:szCs w:val="24"/>
        </w:rPr>
        <w:t xml:space="preserve">Beata Barczyk                                  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>Data: 19.07.2017r</w:t>
      </w:r>
    </w:p>
    <w:p w:rsidR="00AD6F87" w:rsidRPr="009F0B4D" w:rsidRDefault="00AD6F87" w:rsidP="000756E0">
      <w:pPr>
        <w:rPr>
          <w:rFonts w:asciiTheme="majorHAnsi" w:hAnsiTheme="majorHAnsi" w:cs="Calibri"/>
          <w:bCs/>
          <w:color w:val="000000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180"/>
        <w:tblW w:w="0" w:type="auto"/>
        <w:tblLook w:val="04A0" w:firstRow="1" w:lastRow="0" w:firstColumn="1" w:lastColumn="0" w:noHBand="0" w:noVBand="1"/>
      </w:tblPr>
      <w:tblGrid>
        <w:gridCol w:w="1809"/>
        <w:gridCol w:w="6237"/>
      </w:tblGrid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55725C" w:rsidRPr="009F0B4D" w:rsidRDefault="0055725C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–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55725C" w:rsidRPr="00D00564" w:rsidRDefault="0055725C" w:rsidP="00CF514B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Rozliczanie wynagrodzeń pracowników oraz z tytułu umów cywilnoprawnych</w:t>
            </w:r>
            <w:r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 xml:space="preserve"> c.d.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55725C" w:rsidRDefault="0055725C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Style w:val="Pogrubienie"/>
                <w:rFonts w:asciiTheme="majorHAnsi" w:hAnsiTheme="majorHAnsi" w:cs="Arial"/>
                <w:b w:val="0"/>
                <w:color w:val="333333"/>
                <w:sz w:val="24"/>
                <w:szCs w:val="24"/>
              </w:rPr>
              <w:t>Deklaracje podatkowe</w:t>
            </w:r>
          </w:p>
          <w:p w:rsidR="0055725C" w:rsidRPr="009F0B4D" w:rsidRDefault="0055725C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marketingowy</w:t>
            </w:r>
          </w:p>
          <w:p w:rsidR="0055725C" w:rsidRPr="00212CBE" w:rsidRDefault="0055725C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Analiza SWOT</w:t>
            </w:r>
          </w:p>
          <w:p w:rsidR="0055725C" w:rsidRPr="00D00564" w:rsidRDefault="0055725C" w:rsidP="00CF514B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Formułowanie celów marketingowych (SMART)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55725C" w:rsidRPr="009F0B4D" w:rsidRDefault="0055725C" w:rsidP="00CF514B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Macierz BCG</w:t>
            </w:r>
          </w:p>
          <w:p w:rsidR="0055725C" w:rsidRPr="00212CBE" w:rsidRDefault="0055725C" w:rsidP="00CF514B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mix 4p</w:t>
            </w:r>
          </w:p>
          <w:p w:rsidR="0055725C" w:rsidRPr="00212CBE" w:rsidRDefault="0055725C" w:rsidP="00CF514B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mix usług 7p</w:t>
            </w:r>
            <w:r w:rsidRPr="00212CBE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55725C" w:rsidRDefault="0055725C" w:rsidP="00CF514B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Marketing 4C</w:t>
            </w:r>
          </w:p>
          <w:p w:rsidR="0055725C" w:rsidRPr="009F0B4D" w:rsidRDefault="0055725C" w:rsidP="00CF514B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Plany operacyjne</w:t>
            </w:r>
          </w:p>
        </w:tc>
      </w:tr>
    </w:tbl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Default="002969B8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2969B8" w:rsidRPr="009F0B4D" w:rsidRDefault="002969B8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Pr="009F0B4D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tabs>
          <w:tab w:val="center" w:pos="4536"/>
          <w:tab w:val="left" w:pos="6705"/>
        </w:tabs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4"/>
          <w:szCs w:val="24"/>
        </w:rPr>
      </w:pPr>
    </w:p>
    <w:p w:rsidR="00AD6F87" w:rsidRDefault="00AD6F87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9B0950" w:rsidRDefault="009B0950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Default="0055725C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55725C" w:rsidRPr="00A4348B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Pr="00763C36">
        <w:rPr>
          <w:rFonts w:asciiTheme="majorHAnsi" w:eastAsia="Arial Unicode MS" w:hAnsiTheme="majorHAnsi"/>
          <w:b/>
          <w:sz w:val="28"/>
          <w:szCs w:val="28"/>
        </w:rPr>
        <w:t xml:space="preserve">: </w:t>
      </w:r>
      <w:r w:rsidRPr="00A4348B">
        <w:rPr>
          <w:rFonts w:asciiTheme="majorHAnsi" w:hAnsiTheme="majorHAnsi" w:cs="Calibri"/>
          <w:b/>
          <w:bCs/>
          <w:color w:val="000000"/>
          <w:sz w:val="28"/>
          <w:szCs w:val="28"/>
        </w:rPr>
        <w:t>MARKETING W FIRMIE</w:t>
      </w:r>
      <w:r>
        <w:rPr>
          <w:rFonts w:asciiTheme="majorHAnsi" w:hAnsiTheme="majorHAnsi" w:cs="Calibri"/>
          <w:b/>
          <w:bCs/>
          <w:color w:val="000000"/>
          <w:sz w:val="28"/>
          <w:szCs w:val="28"/>
        </w:rPr>
        <w:t xml:space="preserve"> c.d.</w:t>
      </w:r>
    </w:p>
    <w:p w:rsidR="0055725C" w:rsidRPr="00763C36" w:rsidRDefault="0055725C" w:rsidP="0055725C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 w:rsidRPr="00763C36">
        <w:rPr>
          <w:rFonts w:asciiTheme="majorHAnsi" w:eastAsia="Arial Unicode MS" w:hAnsiTheme="majorHAnsi"/>
          <w:b/>
          <w:sz w:val="28"/>
          <w:szCs w:val="28"/>
        </w:rPr>
        <w:t xml:space="preserve"> </w:t>
      </w:r>
      <w:r w:rsidRPr="00763C36">
        <w:rPr>
          <w:rFonts w:asciiTheme="majorHAnsi" w:hAnsiTheme="majorHAnsi" w:cs="Calibri"/>
          <w:b/>
          <w:bCs/>
          <w:color w:val="000000"/>
          <w:sz w:val="28"/>
          <w:szCs w:val="28"/>
        </w:rPr>
        <w:t>ZASADY PRZYGOTOWANIA BIZNESPLANÓW</w:t>
      </w:r>
    </w:p>
    <w:p w:rsidR="00AD6F87" w:rsidRPr="009F0B4D" w:rsidRDefault="00AD6F87" w:rsidP="00AD6F87">
      <w:pPr>
        <w:spacing w:line="360" w:lineRule="auto"/>
        <w:rPr>
          <w:rFonts w:asciiTheme="majorHAnsi" w:hAnsiTheme="majorHAnsi"/>
          <w:sz w:val="24"/>
          <w:szCs w:val="24"/>
        </w:rPr>
      </w:pPr>
    </w:p>
    <w:p w:rsidR="00AD6F87" w:rsidRPr="001D29FF" w:rsidRDefault="00AD6F87" w:rsidP="00AD6F87">
      <w:pPr>
        <w:spacing w:line="360" w:lineRule="auto"/>
        <w:ind w:firstLine="708"/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>Dzień 7</w:t>
      </w:r>
    </w:p>
    <w:p w:rsidR="000756E0" w:rsidRPr="001D29FF" w:rsidRDefault="000756E0" w:rsidP="00AD6F87">
      <w:pPr>
        <w:spacing w:line="360" w:lineRule="auto"/>
        <w:ind w:firstLine="708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1D29FF" w:rsidRDefault="000756E0" w:rsidP="000756E0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Imię i nazwisko trenera: </w:t>
      </w:r>
      <w:r w:rsidR="00853302" w:rsidRPr="001D29FF">
        <w:rPr>
          <w:rFonts w:asciiTheme="majorHAnsi" w:hAnsiTheme="majorHAnsi"/>
          <w:b/>
          <w:color w:val="FF0000"/>
          <w:sz w:val="24"/>
          <w:szCs w:val="24"/>
        </w:rPr>
        <w:t xml:space="preserve">Beata Barczyk                         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>Data: 20.07.2017r</w:t>
      </w:r>
    </w:p>
    <w:p w:rsidR="000756E0" w:rsidRPr="009F0B4D" w:rsidRDefault="000756E0" w:rsidP="000756E0">
      <w:pPr>
        <w:rPr>
          <w:rFonts w:asciiTheme="majorHAnsi" w:hAnsiTheme="majorHAnsi"/>
          <w:sz w:val="24"/>
          <w:szCs w:val="24"/>
        </w:rPr>
      </w:pPr>
    </w:p>
    <w:tbl>
      <w:tblPr>
        <w:tblStyle w:val="Tabela-Siatka"/>
        <w:tblW w:w="0" w:type="auto"/>
        <w:tblInd w:w="513" w:type="dxa"/>
        <w:tblLook w:val="04A0" w:firstRow="1" w:lastRow="0" w:firstColumn="1" w:lastColumn="0" w:noHBand="0" w:noVBand="1"/>
      </w:tblPr>
      <w:tblGrid>
        <w:gridCol w:w="1809"/>
        <w:gridCol w:w="6237"/>
      </w:tblGrid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55725C" w:rsidRPr="009F0B4D" w:rsidRDefault="0055725C" w:rsidP="00CF514B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55725C" w:rsidRDefault="0055725C" w:rsidP="00CF514B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Budżet</w:t>
            </w:r>
          </w:p>
          <w:p w:rsidR="0055725C" w:rsidRPr="009F0B4D" w:rsidRDefault="0055725C" w:rsidP="00CF514B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 xml:space="preserve">Kontrola </w:t>
            </w:r>
          </w:p>
          <w:p w:rsidR="0055725C" w:rsidRPr="00212CBE" w:rsidRDefault="0055725C" w:rsidP="00CF514B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Analiza konkurencji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55725C" w:rsidRPr="00212CBE" w:rsidRDefault="0055725C" w:rsidP="00CF514B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212CBE">
              <w:rPr>
                <w:rFonts w:asciiTheme="majorHAnsi" w:hAnsiTheme="majorHAnsi"/>
                <w:sz w:val="24"/>
                <w:szCs w:val="24"/>
              </w:rPr>
              <w:t>Analiza konkurencji c.d.</w:t>
            </w:r>
          </w:p>
          <w:p w:rsidR="0055725C" w:rsidRPr="00212CBE" w:rsidRDefault="0055725C" w:rsidP="00CF514B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Definicja i funkcje biznesplanu</w:t>
            </w:r>
          </w:p>
          <w:p w:rsidR="0055725C" w:rsidRPr="00EB24C5" w:rsidRDefault="0055725C" w:rsidP="00CF514B">
            <w:pPr>
              <w:pStyle w:val="Akapitzlist"/>
              <w:numPr>
                <w:ilvl w:val="0"/>
                <w:numId w:val="15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Podstawowe założenia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55725C" w:rsidRPr="00D00564" w:rsidRDefault="0055725C" w:rsidP="00CF514B">
            <w:pPr>
              <w:pStyle w:val="Akapitzlist"/>
              <w:numPr>
                <w:ilvl w:val="0"/>
                <w:numId w:val="16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Zasady konstruowania biznesplanu</w:t>
            </w:r>
          </w:p>
        </w:tc>
      </w:tr>
      <w:tr w:rsidR="0055725C" w:rsidRPr="009F0B4D" w:rsidTr="00CF514B">
        <w:tc>
          <w:tcPr>
            <w:tcW w:w="1809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55725C" w:rsidRPr="009F0B4D" w:rsidTr="00CF514B">
        <w:tc>
          <w:tcPr>
            <w:tcW w:w="1809" w:type="dxa"/>
          </w:tcPr>
          <w:p w:rsidR="0055725C" w:rsidRPr="009F0B4D" w:rsidRDefault="0055725C" w:rsidP="00CF514B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13.30 - 14.4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55725C" w:rsidRPr="00AA0411" w:rsidRDefault="0055725C" w:rsidP="00CF514B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Budowa biznesplanu</w:t>
            </w:r>
          </w:p>
          <w:p w:rsidR="0055725C" w:rsidRPr="0039305A" w:rsidRDefault="0055725C" w:rsidP="00CF514B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Streszczenie</w:t>
            </w:r>
          </w:p>
        </w:tc>
      </w:tr>
    </w:tbl>
    <w:p w:rsidR="00AD6F87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2969B8" w:rsidRPr="009F0B4D" w:rsidRDefault="002969B8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9F0B4D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763C36" w:rsidRDefault="00AD6F87" w:rsidP="00AD6F87">
      <w:pPr>
        <w:spacing w:line="360" w:lineRule="auto"/>
        <w:rPr>
          <w:rFonts w:asciiTheme="majorHAnsi" w:hAnsiTheme="majorHAnsi" w:cs="Calibri"/>
          <w:b/>
          <w:bCs/>
          <w:color w:val="000000"/>
          <w:sz w:val="28"/>
          <w:szCs w:val="28"/>
        </w:rPr>
      </w:pPr>
    </w:p>
    <w:p w:rsidR="00DB2A83" w:rsidRDefault="00DB2A83" w:rsidP="00AD6F87">
      <w:pPr>
        <w:jc w:val="center"/>
        <w:rPr>
          <w:rFonts w:asciiTheme="majorHAnsi" w:eastAsia="Arial Unicode MS" w:hAnsiTheme="majorHAnsi"/>
          <w:b/>
          <w:sz w:val="28"/>
          <w:szCs w:val="28"/>
        </w:rPr>
      </w:pPr>
    </w:p>
    <w:p w:rsidR="00AD6F87" w:rsidRPr="00763C36" w:rsidRDefault="00CF7F37" w:rsidP="00AD6F87">
      <w:pPr>
        <w:jc w:val="center"/>
        <w:rPr>
          <w:rFonts w:asciiTheme="majorHAnsi" w:hAnsiTheme="majorHAnsi" w:cs="Calibri"/>
          <w:b/>
          <w:bCs/>
          <w:color w:val="000000"/>
          <w:sz w:val="28"/>
          <w:szCs w:val="28"/>
        </w:rPr>
      </w:pPr>
      <w:r>
        <w:rPr>
          <w:rFonts w:asciiTheme="majorHAnsi" w:eastAsia="Arial Unicode MS" w:hAnsiTheme="majorHAnsi"/>
          <w:b/>
          <w:sz w:val="28"/>
          <w:szCs w:val="28"/>
        </w:rPr>
        <w:t>Nazwa modułu</w:t>
      </w:r>
      <w:r w:rsidR="00AD6F87" w:rsidRPr="00763C36">
        <w:rPr>
          <w:rFonts w:asciiTheme="majorHAnsi" w:eastAsia="Arial Unicode MS" w:hAnsiTheme="majorHAnsi"/>
          <w:b/>
          <w:sz w:val="28"/>
          <w:szCs w:val="28"/>
        </w:rPr>
        <w:t xml:space="preserve">:  </w:t>
      </w:r>
      <w:r w:rsidR="00AD6F87" w:rsidRPr="00763C36">
        <w:rPr>
          <w:rFonts w:asciiTheme="majorHAnsi" w:hAnsiTheme="majorHAnsi" w:cs="Calibri"/>
          <w:b/>
          <w:bCs/>
          <w:color w:val="000000"/>
          <w:sz w:val="28"/>
          <w:szCs w:val="28"/>
        </w:rPr>
        <w:t>ZASADY PRZYGOTOWANIA BIZNESPLANÓW</w:t>
      </w:r>
    </w:p>
    <w:p w:rsidR="00AD6F87" w:rsidRPr="009F0B4D" w:rsidRDefault="00AD6F87" w:rsidP="00AD6F87">
      <w:pPr>
        <w:jc w:val="center"/>
        <w:rPr>
          <w:rFonts w:asciiTheme="majorHAnsi" w:hAnsiTheme="majorHAnsi" w:cs="Calibri"/>
          <w:b/>
          <w:bCs/>
          <w:color w:val="000000"/>
          <w:sz w:val="24"/>
          <w:szCs w:val="24"/>
        </w:rPr>
      </w:pPr>
    </w:p>
    <w:p w:rsidR="00AD6F87" w:rsidRPr="001D29FF" w:rsidRDefault="00AD6F87" w:rsidP="00AD6F87">
      <w:pPr>
        <w:spacing w:line="360" w:lineRule="auto"/>
        <w:jc w:val="center"/>
        <w:rPr>
          <w:rFonts w:asciiTheme="majorHAnsi" w:hAnsiTheme="majorHAnsi" w:cs="Calibri"/>
          <w:b/>
          <w:bCs/>
          <w:color w:val="FF0000"/>
          <w:sz w:val="24"/>
          <w:szCs w:val="24"/>
        </w:rPr>
      </w:pPr>
      <w:r w:rsidRPr="001D29FF">
        <w:rPr>
          <w:rFonts w:asciiTheme="majorHAnsi" w:hAnsiTheme="majorHAnsi" w:cs="Calibri"/>
          <w:b/>
          <w:bCs/>
          <w:color w:val="FF0000"/>
          <w:sz w:val="24"/>
          <w:szCs w:val="24"/>
        </w:rPr>
        <w:t>Dzień 8</w:t>
      </w:r>
    </w:p>
    <w:p w:rsidR="00CC0E20" w:rsidRPr="001D29FF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CC0E20" w:rsidRPr="001D29FF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</w:p>
    <w:p w:rsidR="00AD6F87" w:rsidRPr="001D29FF" w:rsidRDefault="00CC0E20" w:rsidP="00CC0E20">
      <w:pPr>
        <w:rPr>
          <w:rFonts w:asciiTheme="majorHAnsi" w:hAnsiTheme="majorHAnsi"/>
          <w:b/>
          <w:color w:val="FF0000"/>
          <w:sz w:val="24"/>
          <w:szCs w:val="24"/>
        </w:rPr>
      </w:pP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Im</w:t>
      </w:r>
      <w:r w:rsidR="0059735A" w:rsidRPr="001D29FF">
        <w:rPr>
          <w:rFonts w:asciiTheme="majorHAnsi" w:hAnsiTheme="majorHAnsi"/>
          <w:b/>
          <w:color w:val="FF0000"/>
          <w:sz w:val="24"/>
          <w:szCs w:val="24"/>
        </w:rPr>
        <w:t xml:space="preserve">ię i nazwisko trenera: Beata Barczyk                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 xml:space="preserve">                      </w:t>
      </w:r>
      <w:r w:rsidR="006B77B8" w:rsidRPr="001D29FF">
        <w:rPr>
          <w:rFonts w:asciiTheme="majorHAnsi" w:hAnsiTheme="majorHAnsi"/>
          <w:b/>
          <w:color w:val="FF0000"/>
          <w:sz w:val="24"/>
          <w:szCs w:val="24"/>
        </w:rPr>
        <w:t xml:space="preserve"> Data: 21</w:t>
      </w:r>
      <w:r w:rsidRPr="001D29FF">
        <w:rPr>
          <w:rFonts w:asciiTheme="majorHAnsi" w:hAnsiTheme="majorHAnsi"/>
          <w:b/>
          <w:color w:val="FF0000"/>
          <w:sz w:val="24"/>
          <w:szCs w:val="24"/>
        </w:rPr>
        <w:t>.07.2017r</w:t>
      </w:r>
    </w:p>
    <w:tbl>
      <w:tblPr>
        <w:tblStyle w:val="Tabela-Siatka"/>
        <w:tblpPr w:leftFromText="141" w:rightFromText="141" w:vertAnchor="text" w:horzAnchor="margin" w:tblpXSpec="center" w:tblpY="249"/>
        <w:tblW w:w="0" w:type="auto"/>
        <w:tblLook w:val="04A0" w:firstRow="1" w:lastRow="0" w:firstColumn="1" w:lastColumn="0" w:noHBand="0" w:noVBand="1"/>
      </w:tblPr>
      <w:tblGrid>
        <w:gridCol w:w="1809"/>
        <w:gridCol w:w="6521"/>
      </w:tblGrid>
      <w:tr w:rsidR="002969B8" w:rsidRPr="009F0B4D" w:rsidTr="00C14310"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Czas realizacji szkolenia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:rsidR="002969B8" w:rsidRPr="009F0B4D" w:rsidRDefault="002969B8" w:rsidP="002D572F">
            <w:pPr>
              <w:spacing w:line="360" w:lineRule="auto"/>
              <w:jc w:val="center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eastAsia="Arial Unicode MS" w:hAnsiTheme="majorHAnsi"/>
                <w:b/>
                <w:sz w:val="24"/>
                <w:szCs w:val="24"/>
              </w:rPr>
              <w:t>Temat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8.00 - 9.3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2969B8" w:rsidRPr="009F0B4D" w:rsidRDefault="002969B8" w:rsidP="002D572F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Charakterystyka przedsiębiorstwa</w:t>
            </w:r>
          </w:p>
          <w:p w:rsidR="002969B8" w:rsidRPr="009B0950" w:rsidRDefault="002969B8" w:rsidP="009B0950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strategiczny</w:t>
            </w:r>
          </w:p>
        </w:tc>
      </w:tr>
      <w:tr w:rsidR="002969B8" w:rsidRPr="009F0B4D" w:rsidTr="00C14310"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9.30 - 9.4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9.45 - 11.1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2969B8" w:rsidRPr="009F0B4D" w:rsidRDefault="002969B8" w:rsidP="002D572F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marketingowy</w:t>
            </w:r>
          </w:p>
          <w:p w:rsidR="002969B8" w:rsidRPr="009B0950" w:rsidRDefault="002969B8" w:rsidP="009B0950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operacyjny</w:t>
            </w:r>
          </w:p>
        </w:tc>
      </w:tr>
      <w:tr w:rsidR="002969B8" w:rsidRPr="009F0B4D" w:rsidTr="00C14310"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11.15 - 11.3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Przerwa kawowa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11.30 - 13.0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2969B8" w:rsidRPr="009F0B4D" w:rsidRDefault="002969B8" w:rsidP="002D572F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organizacyjny</w:t>
            </w:r>
          </w:p>
          <w:p w:rsidR="002969B8" w:rsidRPr="009B0950" w:rsidRDefault="002969B8" w:rsidP="009B0950">
            <w:pPr>
              <w:pStyle w:val="Akapitzlist"/>
              <w:numPr>
                <w:ilvl w:val="0"/>
                <w:numId w:val="13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Plan finansowy</w:t>
            </w:r>
          </w:p>
        </w:tc>
      </w:tr>
      <w:tr w:rsidR="002969B8" w:rsidRPr="009F0B4D" w:rsidTr="00C14310">
        <w:tc>
          <w:tcPr>
            <w:tcW w:w="1809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13.00 - 13.3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b/>
                <w:sz w:val="24"/>
                <w:szCs w:val="24"/>
              </w:rPr>
              <w:t>Obiad</w:t>
            </w:r>
          </w:p>
        </w:tc>
      </w:tr>
      <w:tr w:rsidR="002969B8" w:rsidRPr="009F0B4D" w:rsidTr="002D572F">
        <w:tc>
          <w:tcPr>
            <w:tcW w:w="1809" w:type="dxa"/>
          </w:tcPr>
          <w:p w:rsidR="002969B8" w:rsidRPr="009F0B4D" w:rsidRDefault="002969B8" w:rsidP="002D572F">
            <w:p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13.3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 xml:space="preserve">0 - </w:t>
            </w:r>
            <w:r>
              <w:rPr>
                <w:rFonts w:asciiTheme="majorHAnsi" w:hAnsiTheme="majorHAnsi"/>
                <w:sz w:val="24"/>
                <w:szCs w:val="24"/>
              </w:rPr>
              <w:t>14.4</w:t>
            </w:r>
            <w:r w:rsidRPr="009F0B4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6521" w:type="dxa"/>
          </w:tcPr>
          <w:p w:rsidR="002969B8" w:rsidRDefault="002969B8" w:rsidP="002D572F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Załączniki do biznesplanu</w:t>
            </w:r>
          </w:p>
          <w:p w:rsidR="002969B8" w:rsidRPr="0039305A" w:rsidRDefault="002969B8" w:rsidP="002D572F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ajorHAnsi" w:hAnsiTheme="majorHAnsi" w:cs="Calibri"/>
                <w:b/>
                <w:bCs/>
                <w:color w:val="000000"/>
                <w:sz w:val="24"/>
                <w:szCs w:val="24"/>
              </w:rPr>
            </w:pPr>
            <w:r w:rsidRPr="009F0B4D">
              <w:rPr>
                <w:rFonts w:asciiTheme="majorHAnsi" w:hAnsiTheme="majorHAnsi"/>
                <w:sz w:val="24"/>
                <w:szCs w:val="24"/>
              </w:rPr>
              <w:t>Najczęściej popełniane błędy</w:t>
            </w:r>
          </w:p>
        </w:tc>
      </w:tr>
    </w:tbl>
    <w:p w:rsidR="00BE794E" w:rsidRPr="00F12B6B" w:rsidRDefault="00BE794E" w:rsidP="00F12B6B"/>
    <w:sectPr w:rsidR="00BE794E" w:rsidRPr="00F12B6B" w:rsidSect="00B22034">
      <w:headerReference w:type="default" r:id="rId8"/>
      <w:footerReference w:type="default" r:id="rId9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703" w:rsidRDefault="00163703" w:rsidP="00001834">
      <w:r>
        <w:separator/>
      </w:r>
    </w:p>
  </w:endnote>
  <w:endnote w:type="continuationSeparator" w:id="0">
    <w:p w:rsidR="00163703" w:rsidRDefault="00163703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5E109B" w:rsidRDefault="00F565D4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7FE40" wp14:editId="6621A494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337FE4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B3BEF9" wp14:editId="11B21DF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6D577C" wp14:editId="56C1F2CF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B3BEF9"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2D6D577C" wp14:editId="56C1F2CF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364F6" wp14:editId="43B53D55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="00011078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="00011078">
                            <w:rPr>
                              <w:rFonts w:asciiTheme="minorHAnsi" w:hAnsiTheme="minorHAnsi"/>
                            </w:rPr>
                            <w:br/>
                            <w:t>ul. Kościuszki 93 lok. Nr 1, 90-436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3364F6"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="00011078">
                      <w:rPr>
                        <w:rFonts w:asciiTheme="minorHAnsi" w:hAnsiTheme="minorHAnsi"/>
                      </w:rPr>
                      <w:t xml:space="preserve"> </w:t>
                    </w:r>
                    <w:r w:rsidR="00011078">
                      <w:rPr>
                        <w:rFonts w:asciiTheme="minorHAnsi" w:hAnsiTheme="minorHAnsi"/>
                      </w:rPr>
                      <w:br/>
                      <w:t>ul. Kościuszki 93 lok. Nr 1, 90-436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797EC7" w:rsidRDefault="00797EC7"/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AFECB69" wp14:editId="3BCE3357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703" w:rsidRDefault="00163703" w:rsidP="00001834">
      <w:r>
        <w:separator/>
      </w:r>
    </w:p>
  </w:footnote>
  <w:footnote w:type="continuationSeparator" w:id="0">
    <w:p w:rsidR="00163703" w:rsidRDefault="00163703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6D544EF2" wp14:editId="56659CAA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D0750A" w:rsidRDefault="005E109B" w:rsidP="00AC6107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AC6107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AC6107">
      <w:rPr>
        <w:rFonts w:asciiTheme="minorHAnsi" w:hAnsiTheme="minorHAnsi"/>
        <w:sz w:val="22"/>
        <w:szCs w:val="22"/>
      </w:rPr>
      <w:t xml:space="preserve">                               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 w15:restartNumberingAfterBreak="0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 w15:restartNumberingAfterBreak="0">
    <w:nsid w:val="015138D6"/>
    <w:multiLevelType w:val="hybridMultilevel"/>
    <w:tmpl w:val="716E0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438A9"/>
    <w:multiLevelType w:val="hybridMultilevel"/>
    <w:tmpl w:val="FB42CC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EB3A55"/>
    <w:multiLevelType w:val="hybridMultilevel"/>
    <w:tmpl w:val="C74A1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614DFE"/>
    <w:multiLevelType w:val="hybridMultilevel"/>
    <w:tmpl w:val="8990D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EC42FF"/>
    <w:multiLevelType w:val="hybridMultilevel"/>
    <w:tmpl w:val="D51E5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71854"/>
    <w:multiLevelType w:val="hybridMultilevel"/>
    <w:tmpl w:val="E250C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825BA"/>
    <w:multiLevelType w:val="hybridMultilevel"/>
    <w:tmpl w:val="F2626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67C3C"/>
    <w:multiLevelType w:val="hybridMultilevel"/>
    <w:tmpl w:val="DAD00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6E2E3B"/>
    <w:multiLevelType w:val="hybridMultilevel"/>
    <w:tmpl w:val="B8647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73E74"/>
    <w:multiLevelType w:val="hybridMultilevel"/>
    <w:tmpl w:val="5B565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304D90"/>
    <w:multiLevelType w:val="hybridMultilevel"/>
    <w:tmpl w:val="8DE2A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5F3AA0"/>
    <w:multiLevelType w:val="hybridMultilevel"/>
    <w:tmpl w:val="BABE9D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2C17"/>
    <w:multiLevelType w:val="hybridMultilevel"/>
    <w:tmpl w:val="64CE9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750015"/>
    <w:multiLevelType w:val="hybridMultilevel"/>
    <w:tmpl w:val="A1FA9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76764"/>
    <w:multiLevelType w:val="hybridMultilevel"/>
    <w:tmpl w:val="A092B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54BBB"/>
    <w:multiLevelType w:val="hybridMultilevel"/>
    <w:tmpl w:val="F56E3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D4022"/>
    <w:multiLevelType w:val="hybridMultilevel"/>
    <w:tmpl w:val="3A5C5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79557C"/>
    <w:multiLevelType w:val="hybridMultilevel"/>
    <w:tmpl w:val="6464B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067ED"/>
    <w:multiLevelType w:val="hybridMultilevel"/>
    <w:tmpl w:val="90E88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1562B"/>
    <w:multiLevelType w:val="hybridMultilevel"/>
    <w:tmpl w:val="07000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F6294"/>
    <w:multiLevelType w:val="hybridMultilevel"/>
    <w:tmpl w:val="472CC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AB1AD5"/>
    <w:multiLevelType w:val="hybridMultilevel"/>
    <w:tmpl w:val="42F89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02BBE"/>
    <w:multiLevelType w:val="hybridMultilevel"/>
    <w:tmpl w:val="AA843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02043F"/>
    <w:multiLevelType w:val="hybridMultilevel"/>
    <w:tmpl w:val="16B68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F6CFF"/>
    <w:multiLevelType w:val="hybridMultilevel"/>
    <w:tmpl w:val="73982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112333"/>
    <w:multiLevelType w:val="hybridMultilevel"/>
    <w:tmpl w:val="3272B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1B1284"/>
    <w:multiLevelType w:val="hybridMultilevel"/>
    <w:tmpl w:val="F0D47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5175EA"/>
    <w:multiLevelType w:val="hybridMultilevel"/>
    <w:tmpl w:val="B8669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831DA"/>
    <w:multiLevelType w:val="hybridMultilevel"/>
    <w:tmpl w:val="561A8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834208"/>
    <w:multiLevelType w:val="hybridMultilevel"/>
    <w:tmpl w:val="BD12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20FFD"/>
    <w:multiLevelType w:val="hybridMultilevel"/>
    <w:tmpl w:val="1C566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86AE9"/>
    <w:multiLevelType w:val="hybridMultilevel"/>
    <w:tmpl w:val="67464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F3C87"/>
    <w:multiLevelType w:val="hybridMultilevel"/>
    <w:tmpl w:val="69624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812DA"/>
    <w:multiLevelType w:val="hybridMultilevel"/>
    <w:tmpl w:val="AF42E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71340"/>
    <w:multiLevelType w:val="hybridMultilevel"/>
    <w:tmpl w:val="4ACA8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05024"/>
    <w:multiLevelType w:val="hybridMultilevel"/>
    <w:tmpl w:val="7B88B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4112"/>
    <w:multiLevelType w:val="hybridMultilevel"/>
    <w:tmpl w:val="0D9A35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91561A"/>
    <w:multiLevelType w:val="hybridMultilevel"/>
    <w:tmpl w:val="EACC3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45D01"/>
    <w:multiLevelType w:val="hybridMultilevel"/>
    <w:tmpl w:val="5A2EF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43"/>
  </w:num>
  <w:num w:numId="4">
    <w:abstractNumId w:val="6"/>
  </w:num>
  <w:num w:numId="5">
    <w:abstractNumId w:val="7"/>
  </w:num>
  <w:num w:numId="6">
    <w:abstractNumId w:val="5"/>
  </w:num>
  <w:num w:numId="7">
    <w:abstractNumId w:val="10"/>
  </w:num>
  <w:num w:numId="8">
    <w:abstractNumId w:val="28"/>
  </w:num>
  <w:num w:numId="9">
    <w:abstractNumId w:val="37"/>
  </w:num>
  <w:num w:numId="10">
    <w:abstractNumId w:val="22"/>
  </w:num>
  <w:num w:numId="11">
    <w:abstractNumId w:val="14"/>
  </w:num>
  <w:num w:numId="12">
    <w:abstractNumId w:val="9"/>
  </w:num>
  <w:num w:numId="13">
    <w:abstractNumId w:val="20"/>
  </w:num>
  <w:num w:numId="14">
    <w:abstractNumId w:val="12"/>
  </w:num>
  <w:num w:numId="15">
    <w:abstractNumId w:val="17"/>
  </w:num>
  <w:num w:numId="16">
    <w:abstractNumId w:val="41"/>
  </w:num>
  <w:num w:numId="17">
    <w:abstractNumId w:val="13"/>
  </w:num>
  <w:num w:numId="18">
    <w:abstractNumId w:val="35"/>
  </w:num>
  <w:num w:numId="19">
    <w:abstractNumId w:val="33"/>
  </w:num>
  <w:num w:numId="20">
    <w:abstractNumId w:val="24"/>
  </w:num>
  <w:num w:numId="21">
    <w:abstractNumId w:val="38"/>
  </w:num>
  <w:num w:numId="22">
    <w:abstractNumId w:val="36"/>
  </w:num>
  <w:num w:numId="23">
    <w:abstractNumId w:val="30"/>
  </w:num>
  <w:num w:numId="24">
    <w:abstractNumId w:val="8"/>
  </w:num>
  <w:num w:numId="25">
    <w:abstractNumId w:val="15"/>
  </w:num>
  <w:num w:numId="26">
    <w:abstractNumId w:val="42"/>
  </w:num>
  <w:num w:numId="27">
    <w:abstractNumId w:val="11"/>
  </w:num>
  <w:num w:numId="28">
    <w:abstractNumId w:val="19"/>
  </w:num>
  <w:num w:numId="29">
    <w:abstractNumId w:val="26"/>
  </w:num>
  <w:num w:numId="30">
    <w:abstractNumId w:val="21"/>
  </w:num>
  <w:num w:numId="31">
    <w:abstractNumId w:val="29"/>
  </w:num>
  <w:num w:numId="32">
    <w:abstractNumId w:val="40"/>
  </w:num>
  <w:num w:numId="33">
    <w:abstractNumId w:val="31"/>
  </w:num>
  <w:num w:numId="34">
    <w:abstractNumId w:val="34"/>
  </w:num>
  <w:num w:numId="35">
    <w:abstractNumId w:val="25"/>
  </w:num>
  <w:num w:numId="36">
    <w:abstractNumId w:val="18"/>
  </w:num>
  <w:num w:numId="37">
    <w:abstractNumId w:val="16"/>
  </w:num>
  <w:num w:numId="38">
    <w:abstractNumId w:val="39"/>
  </w:num>
  <w:num w:numId="39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11078"/>
    <w:rsid w:val="00025430"/>
    <w:rsid w:val="00032CFA"/>
    <w:rsid w:val="00034661"/>
    <w:rsid w:val="00035F78"/>
    <w:rsid w:val="00041D16"/>
    <w:rsid w:val="00056565"/>
    <w:rsid w:val="000612D5"/>
    <w:rsid w:val="00063D40"/>
    <w:rsid w:val="000642D4"/>
    <w:rsid w:val="000756E0"/>
    <w:rsid w:val="0007711D"/>
    <w:rsid w:val="000811E2"/>
    <w:rsid w:val="0009322E"/>
    <w:rsid w:val="0009677D"/>
    <w:rsid w:val="000B1A8E"/>
    <w:rsid w:val="000B6D6F"/>
    <w:rsid w:val="000B6FB2"/>
    <w:rsid w:val="000B74A1"/>
    <w:rsid w:val="000C0CF5"/>
    <w:rsid w:val="000C1398"/>
    <w:rsid w:val="000C502B"/>
    <w:rsid w:val="000D67F0"/>
    <w:rsid w:val="000E26FE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63703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55C0"/>
    <w:rsid w:val="001A7850"/>
    <w:rsid w:val="001B1C4A"/>
    <w:rsid w:val="001B3541"/>
    <w:rsid w:val="001B3E27"/>
    <w:rsid w:val="001B6D17"/>
    <w:rsid w:val="001C574E"/>
    <w:rsid w:val="001C781B"/>
    <w:rsid w:val="001D12B5"/>
    <w:rsid w:val="001D29FF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72F"/>
    <w:rsid w:val="00265B68"/>
    <w:rsid w:val="00266567"/>
    <w:rsid w:val="00270BED"/>
    <w:rsid w:val="0027209B"/>
    <w:rsid w:val="0027324D"/>
    <w:rsid w:val="002969B8"/>
    <w:rsid w:val="002A65C7"/>
    <w:rsid w:val="002B0FB2"/>
    <w:rsid w:val="002B13C3"/>
    <w:rsid w:val="002B40DD"/>
    <w:rsid w:val="002B436F"/>
    <w:rsid w:val="002B7432"/>
    <w:rsid w:val="002C4A8F"/>
    <w:rsid w:val="002C74EC"/>
    <w:rsid w:val="002E0098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212"/>
    <w:rsid w:val="003A2EBE"/>
    <w:rsid w:val="003A391F"/>
    <w:rsid w:val="003A432E"/>
    <w:rsid w:val="003B546C"/>
    <w:rsid w:val="003B6052"/>
    <w:rsid w:val="003C1762"/>
    <w:rsid w:val="003C1D21"/>
    <w:rsid w:val="003C54AB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52D9"/>
    <w:rsid w:val="003F52F6"/>
    <w:rsid w:val="0040181D"/>
    <w:rsid w:val="00407000"/>
    <w:rsid w:val="00407F38"/>
    <w:rsid w:val="0041363A"/>
    <w:rsid w:val="00415C22"/>
    <w:rsid w:val="004244D0"/>
    <w:rsid w:val="00431F34"/>
    <w:rsid w:val="00441E75"/>
    <w:rsid w:val="00442CA3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6309"/>
    <w:rsid w:val="004E759E"/>
    <w:rsid w:val="004F0284"/>
    <w:rsid w:val="004F1DFC"/>
    <w:rsid w:val="004F71E9"/>
    <w:rsid w:val="005019A3"/>
    <w:rsid w:val="00517CF9"/>
    <w:rsid w:val="005424DC"/>
    <w:rsid w:val="00546D35"/>
    <w:rsid w:val="0054766B"/>
    <w:rsid w:val="0055230B"/>
    <w:rsid w:val="0055725C"/>
    <w:rsid w:val="005619DE"/>
    <w:rsid w:val="005634DE"/>
    <w:rsid w:val="00572B1D"/>
    <w:rsid w:val="00575442"/>
    <w:rsid w:val="00576750"/>
    <w:rsid w:val="00576985"/>
    <w:rsid w:val="00584843"/>
    <w:rsid w:val="00587953"/>
    <w:rsid w:val="00590AD4"/>
    <w:rsid w:val="0059225F"/>
    <w:rsid w:val="00594062"/>
    <w:rsid w:val="00594728"/>
    <w:rsid w:val="0059735A"/>
    <w:rsid w:val="005A1108"/>
    <w:rsid w:val="005A1218"/>
    <w:rsid w:val="005A21EC"/>
    <w:rsid w:val="005A344B"/>
    <w:rsid w:val="005A3DE2"/>
    <w:rsid w:val="005A7ED1"/>
    <w:rsid w:val="005B20E3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5F0079"/>
    <w:rsid w:val="00600607"/>
    <w:rsid w:val="0060489B"/>
    <w:rsid w:val="00611ACC"/>
    <w:rsid w:val="006143A6"/>
    <w:rsid w:val="006200AA"/>
    <w:rsid w:val="00620518"/>
    <w:rsid w:val="00624FDB"/>
    <w:rsid w:val="006277B0"/>
    <w:rsid w:val="0063144D"/>
    <w:rsid w:val="00631653"/>
    <w:rsid w:val="00634046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77B8"/>
    <w:rsid w:val="006C00FB"/>
    <w:rsid w:val="006C0517"/>
    <w:rsid w:val="006F2A6A"/>
    <w:rsid w:val="006F3AC4"/>
    <w:rsid w:val="007005A7"/>
    <w:rsid w:val="00705ABC"/>
    <w:rsid w:val="00720099"/>
    <w:rsid w:val="00720BBC"/>
    <w:rsid w:val="0072571D"/>
    <w:rsid w:val="007305E6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30569"/>
    <w:rsid w:val="00836C58"/>
    <w:rsid w:val="00837800"/>
    <w:rsid w:val="00853302"/>
    <w:rsid w:val="00853D95"/>
    <w:rsid w:val="00854635"/>
    <w:rsid w:val="008549E6"/>
    <w:rsid w:val="00857F19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0950"/>
    <w:rsid w:val="009B2EE8"/>
    <w:rsid w:val="009B61EF"/>
    <w:rsid w:val="009C47F1"/>
    <w:rsid w:val="009D00E1"/>
    <w:rsid w:val="009D61B0"/>
    <w:rsid w:val="009D7A6D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1196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A5404"/>
    <w:rsid w:val="00AB7555"/>
    <w:rsid w:val="00AC0C53"/>
    <w:rsid w:val="00AC6107"/>
    <w:rsid w:val="00AD2482"/>
    <w:rsid w:val="00AD6F87"/>
    <w:rsid w:val="00AD751A"/>
    <w:rsid w:val="00AE4D9D"/>
    <w:rsid w:val="00AE4F05"/>
    <w:rsid w:val="00AF086D"/>
    <w:rsid w:val="00AF6683"/>
    <w:rsid w:val="00B10375"/>
    <w:rsid w:val="00B14CA1"/>
    <w:rsid w:val="00B1587D"/>
    <w:rsid w:val="00B22034"/>
    <w:rsid w:val="00B275C4"/>
    <w:rsid w:val="00B27779"/>
    <w:rsid w:val="00B3388B"/>
    <w:rsid w:val="00B368F5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4310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0E20"/>
    <w:rsid w:val="00CC6903"/>
    <w:rsid w:val="00CC74A8"/>
    <w:rsid w:val="00CD1EE7"/>
    <w:rsid w:val="00CD4E75"/>
    <w:rsid w:val="00CE58CA"/>
    <w:rsid w:val="00CF262A"/>
    <w:rsid w:val="00CF6F22"/>
    <w:rsid w:val="00CF708C"/>
    <w:rsid w:val="00CF7ED3"/>
    <w:rsid w:val="00CF7F37"/>
    <w:rsid w:val="00D0750A"/>
    <w:rsid w:val="00D07ADC"/>
    <w:rsid w:val="00D1643E"/>
    <w:rsid w:val="00D20673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1F88"/>
    <w:rsid w:val="00DA5308"/>
    <w:rsid w:val="00DB1439"/>
    <w:rsid w:val="00DB2A83"/>
    <w:rsid w:val="00DB6716"/>
    <w:rsid w:val="00DC153C"/>
    <w:rsid w:val="00DD3B8A"/>
    <w:rsid w:val="00DD62CF"/>
    <w:rsid w:val="00DE3620"/>
    <w:rsid w:val="00DF4068"/>
    <w:rsid w:val="00DF5253"/>
    <w:rsid w:val="00DF5DC9"/>
    <w:rsid w:val="00E01D0B"/>
    <w:rsid w:val="00E029E1"/>
    <w:rsid w:val="00E047FE"/>
    <w:rsid w:val="00E10698"/>
    <w:rsid w:val="00E10C3C"/>
    <w:rsid w:val="00E12845"/>
    <w:rsid w:val="00E14981"/>
    <w:rsid w:val="00E166E9"/>
    <w:rsid w:val="00E21ED1"/>
    <w:rsid w:val="00E41FEB"/>
    <w:rsid w:val="00E43AFC"/>
    <w:rsid w:val="00E44A69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2B6B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616D2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0984"/>
    <w:rsid w:val="00FD1479"/>
    <w:rsid w:val="00FD1F22"/>
    <w:rsid w:val="00FD4D68"/>
    <w:rsid w:val="00FD5297"/>
    <w:rsid w:val="00FD7A21"/>
    <w:rsid w:val="00FE01A3"/>
    <w:rsid w:val="00FF2C7C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D869B59-C6D0-48E0-9190-A0E84A17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uiPriority w:val="9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3F52F6"/>
    <w:pPr>
      <w:tabs>
        <w:tab w:val="num" w:pos="1008"/>
      </w:tabs>
      <w:spacing w:before="240" w:after="60" w:line="360" w:lineRule="auto"/>
      <w:ind w:left="1008" w:hanging="1008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3F52F6"/>
    <w:pPr>
      <w:tabs>
        <w:tab w:val="num" w:pos="1152"/>
      </w:tabs>
      <w:spacing w:before="240" w:after="60" w:line="360" w:lineRule="auto"/>
      <w:ind w:left="1152" w:hanging="1152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qFormat/>
    <w:rsid w:val="003F52F6"/>
    <w:pPr>
      <w:tabs>
        <w:tab w:val="num" w:pos="1296"/>
      </w:tabs>
      <w:spacing w:before="240" w:after="60" w:line="360" w:lineRule="auto"/>
      <w:ind w:left="1296" w:hanging="1296"/>
      <w:jc w:val="both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3F52F6"/>
    <w:pPr>
      <w:tabs>
        <w:tab w:val="num" w:pos="1440"/>
      </w:tabs>
      <w:spacing w:before="240" w:after="60" w:line="360" w:lineRule="auto"/>
      <w:ind w:left="1440" w:hanging="1440"/>
      <w:jc w:val="both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3F52F6"/>
    <w:pPr>
      <w:tabs>
        <w:tab w:val="num" w:pos="1584"/>
      </w:tabs>
      <w:spacing w:before="240" w:after="60" w:line="360" w:lineRule="auto"/>
      <w:ind w:left="1584" w:hanging="1584"/>
      <w:jc w:val="both"/>
      <w:outlineLvl w:val="8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uiPriority w:val="99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uiPriority w:val="99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uiPriority w:val="9"/>
    <w:rsid w:val="00E66347"/>
    <w:rPr>
      <w:b/>
      <w:sz w:val="28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"/>
    <w:basedOn w:val="Normalny"/>
    <w:link w:val="TekstprzypisudolnegoZnak"/>
    <w:rsid w:val="00FC7050"/>
  </w:style>
  <w:style w:type="character" w:styleId="Odwoanieprzypisudolnego">
    <w:name w:val="footnote reference"/>
    <w:aliases w:val="Footnote Reference Number"/>
    <w:uiPriority w:val="99"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uiPriority w:val="99"/>
    <w:rsid w:val="00BF59F7"/>
    <w:rPr>
      <w:sz w:val="22"/>
    </w:rPr>
  </w:style>
  <w:style w:type="character" w:customStyle="1" w:styleId="Tekstpodstawowy2Znak">
    <w:name w:val="Tekst podstawowy 2 Znak"/>
    <w:link w:val="Tekstpodstawowy2"/>
    <w:uiPriority w:val="99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BE794E"/>
    <w:rPr>
      <w:b/>
      <w:bCs/>
    </w:rPr>
  </w:style>
  <w:style w:type="paragraph" w:styleId="NormalnyWeb">
    <w:name w:val="Normal (Web)"/>
    <w:basedOn w:val="Normalny"/>
    <w:uiPriority w:val="99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rsid w:val="003F52F6"/>
    <w:rPr>
      <w:rFonts w:ascii="Arial" w:hAnsi="Arial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3F52F6"/>
    <w:rPr>
      <w:b/>
      <w:bCs/>
    </w:rPr>
  </w:style>
  <w:style w:type="character" w:customStyle="1" w:styleId="Nagwek7Znak">
    <w:name w:val="Nagłówek 7 Znak"/>
    <w:basedOn w:val="Domylnaczcionkaakapitu"/>
    <w:link w:val="Nagwek7"/>
    <w:rsid w:val="003F52F6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3F52F6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3F52F6"/>
    <w:rPr>
      <w:rFonts w:ascii="Arial" w:hAnsi="Arial"/>
    </w:rPr>
  </w:style>
  <w:style w:type="paragraph" w:customStyle="1" w:styleId="bodytext">
    <w:name w:val="bodytext"/>
    <w:basedOn w:val="Normalny"/>
    <w:rsid w:val="003F52F6"/>
    <w:pPr>
      <w:spacing w:before="100" w:beforeAutospacing="1" w:after="100" w:afterAutospacing="1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52F6"/>
    <w:pPr>
      <w:widowControl w:val="0"/>
      <w:suppressAutoHyphens/>
    </w:pPr>
    <w:rPr>
      <w:rFonts w:eastAsia="Lucida Sans Unicode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52F6"/>
    <w:rPr>
      <w:rFonts w:eastAsia="Lucida Sans Unicode"/>
      <w:lang w:eastAsia="en-US"/>
    </w:rPr>
  </w:style>
  <w:style w:type="character" w:styleId="Odwoanieprzypisukocowego">
    <w:name w:val="endnote reference"/>
    <w:uiPriority w:val="99"/>
    <w:semiHidden/>
    <w:unhideWhenUsed/>
    <w:rsid w:val="003F52F6"/>
    <w:rPr>
      <w:vertAlign w:val="superscript"/>
    </w:rPr>
  </w:style>
  <w:style w:type="paragraph" w:customStyle="1" w:styleId="Akapitzlist2">
    <w:name w:val="Akapit z listą2"/>
    <w:basedOn w:val="Normalny"/>
    <w:rsid w:val="003F52F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3F52F6"/>
    <w:pPr>
      <w:jc w:val="center"/>
    </w:pPr>
    <w:rPr>
      <w:i/>
      <w:sz w:val="22"/>
    </w:rPr>
  </w:style>
  <w:style w:type="character" w:customStyle="1" w:styleId="PodtytuZnak">
    <w:name w:val="Podtytuł Znak"/>
    <w:basedOn w:val="Domylnaczcionkaakapitu"/>
    <w:link w:val="Podtytu"/>
    <w:rsid w:val="003F52F6"/>
    <w:rPr>
      <w:i/>
      <w:sz w:val="22"/>
    </w:rPr>
  </w:style>
  <w:style w:type="character" w:customStyle="1" w:styleId="Heading2Char">
    <w:name w:val="Heading 2 Char"/>
    <w:semiHidden/>
    <w:rsid w:val="003F52F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erChar">
    <w:name w:val="Header Char"/>
    <w:semiHidden/>
    <w:rsid w:val="003F52F6"/>
    <w:rPr>
      <w:sz w:val="22"/>
      <w:szCs w:val="22"/>
      <w:lang w:eastAsia="en-US"/>
    </w:rPr>
  </w:style>
  <w:style w:type="character" w:customStyle="1" w:styleId="FooterChar">
    <w:name w:val="Footer Char"/>
    <w:semiHidden/>
    <w:rsid w:val="003F52F6"/>
    <w:rPr>
      <w:sz w:val="22"/>
      <w:szCs w:val="22"/>
      <w:lang w:eastAsia="en-US"/>
    </w:rPr>
  </w:style>
  <w:style w:type="paragraph" w:customStyle="1" w:styleId="Tekstdymka1">
    <w:name w:val="Tekst dymka1"/>
    <w:basedOn w:val="Normalny"/>
    <w:semiHidden/>
    <w:unhideWhenUsed/>
    <w:rsid w:val="003F52F6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semiHidden/>
    <w:rsid w:val="003F52F6"/>
    <w:rPr>
      <w:rFonts w:ascii="Times New Roman" w:hAnsi="Times New Roman"/>
      <w:sz w:val="0"/>
      <w:szCs w:val="0"/>
      <w:lang w:eastAsia="en-US"/>
    </w:rPr>
  </w:style>
  <w:style w:type="character" w:customStyle="1" w:styleId="apple-style-span">
    <w:name w:val="apple-style-span"/>
    <w:rsid w:val="003F52F6"/>
    <w:rPr>
      <w:rFonts w:cs="Times New Roman"/>
    </w:rPr>
  </w:style>
  <w:style w:type="paragraph" w:customStyle="1" w:styleId="Bezodstpw1">
    <w:name w:val="Bez odstępów1"/>
    <w:qFormat/>
    <w:rsid w:val="003F52F6"/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semiHidden/>
    <w:rsid w:val="003F52F6"/>
    <w:rPr>
      <w:sz w:val="22"/>
      <w:szCs w:val="22"/>
      <w:lang w:eastAsia="en-US"/>
    </w:rPr>
  </w:style>
  <w:style w:type="paragraph" w:styleId="Bezodstpw">
    <w:name w:val="No Spacing"/>
    <w:qFormat/>
    <w:rsid w:val="003F52F6"/>
    <w:rPr>
      <w:rFonts w:ascii="Calibri" w:eastAsia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F52F6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F52F6"/>
    <w:rPr>
      <w:rFonts w:ascii="Calibri" w:hAnsi="Calibri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F52F6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52F6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3F52F6"/>
    <w:rPr>
      <w:rFonts w:ascii="Tahoma" w:hAnsi="Tahoma" w:cs="Tahoma"/>
      <w:sz w:val="16"/>
      <w:szCs w:val="16"/>
      <w:lang w:eastAsia="en-US"/>
    </w:rPr>
  </w:style>
  <w:style w:type="paragraph" w:customStyle="1" w:styleId="Stylrozdziau">
    <w:name w:val="Styl rozdziału"/>
    <w:basedOn w:val="Nagwek"/>
    <w:link w:val="StylrozdziauZnak"/>
    <w:qFormat/>
    <w:rsid w:val="003F52F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rozdziauZnak">
    <w:name w:val="Styl rozdziału Znak"/>
    <w:link w:val="Stylrozdziau"/>
    <w:rsid w:val="003F52F6"/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semiHidden/>
    <w:rsid w:val="003F52F6"/>
    <w:pPr>
      <w:tabs>
        <w:tab w:val="left" w:pos="1440"/>
        <w:tab w:val="right" w:leader="dot" w:pos="9062"/>
      </w:tabs>
      <w:autoSpaceDE w:val="0"/>
      <w:autoSpaceDN w:val="0"/>
      <w:spacing w:before="240" w:line="360" w:lineRule="auto"/>
    </w:pPr>
    <w:rPr>
      <w:rFonts w:ascii="Verdana" w:hAnsi="Verdana"/>
      <w:b/>
      <w:bCs/>
      <w:noProof/>
      <w:color w:val="002060"/>
      <w:sz w:val="22"/>
      <w:szCs w:val="22"/>
    </w:rPr>
  </w:style>
  <w:style w:type="paragraph" w:styleId="Spistreci3">
    <w:name w:val="toc 3"/>
    <w:basedOn w:val="Normalny"/>
    <w:next w:val="Normalny"/>
    <w:autoRedefine/>
    <w:semiHidden/>
    <w:rsid w:val="003F52F6"/>
    <w:pPr>
      <w:autoSpaceDE w:val="0"/>
      <w:autoSpaceDN w:val="0"/>
      <w:ind w:left="200"/>
    </w:pPr>
  </w:style>
  <w:style w:type="paragraph" w:styleId="Tekstpodstawowy3">
    <w:name w:val="Body Text 3"/>
    <w:basedOn w:val="Normalny"/>
    <w:link w:val="Tekstpodstawowy3Znak"/>
    <w:rsid w:val="003F52F6"/>
    <w:pPr>
      <w:jc w:val="both"/>
    </w:pPr>
    <w:rPr>
      <w:rFonts w:ascii="Arial" w:hAnsi="Arial" w:cs="Arial"/>
      <w:i/>
      <w:iCs/>
      <w:color w:val="0000FF"/>
    </w:rPr>
  </w:style>
  <w:style w:type="character" w:customStyle="1" w:styleId="Tekstpodstawowy3Znak">
    <w:name w:val="Tekst podstawowy 3 Znak"/>
    <w:basedOn w:val="Domylnaczcionkaakapitu"/>
    <w:link w:val="Tekstpodstawowy3"/>
    <w:rsid w:val="003F52F6"/>
    <w:rPr>
      <w:rFonts w:ascii="Arial" w:hAnsi="Arial" w:cs="Arial"/>
      <w:i/>
      <w:iCs/>
      <w:color w:val="0000FF"/>
    </w:rPr>
  </w:style>
  <w:style w:type="paragraph" w:customStyle="1" w:styleId="Nagwek1gz">
    <w:name w:val="Nagłówek 1 gz"/>
    <w:basedOn w:val="Nagwek1"/>
    <w:autoRedefine/>
    <w:rsid w:val="003F52F6"/>
    <w:pPr>
      <w:autoSpaceDE w:val="0"/>
      <w:autoSpaceDN w:val="0"/>
      <w:spacing w:before="240" w:after="240"/>
      <w:ind w:firstLine="708"/>
      <w:jc w:val="left"/>
    </w:pPr>
    <w:rPr>
      <w:rFonts w:ascii="Verdana" w:hAnsi="Verdana" w:cs="Arial Narrow"/>
      <w:b w:val="0"/>
      <w:color w:val="0070C0"/>
      <w:sz w:val="22"/>
      <w:szCs w:val="22"/>
    </w:rPr>
  </w:style>
  <w:style w:type="character" w:styleId="Uwydatnienie">
    <w:name w:val="Emphasis"/>
    <w:uiPriority w:val="20"/>
    <w:qFormat/>
    <w:rsid w:val="003F52F6"/>
    <w:rPr>
      <w:i/>
      <w:iCs/>
    </w:rPr>
  </w:style>
  <w:style w:type="character" w:customStyle="1" w:styleId="small">
    <w:name w:val="small"/>
    <w:basedOn w:val="Domylnaczcionkaakapitu"/>
    <w:rsid w:val="003F52F6"/>
  </w:style>
  <w:style w:type="character" w:customStyle="1" w:styleId="plainlinks">
    <w:name w:val="plainlinks"/>
    <w:basedOn w:val="Domylnaczcionkaakapitu"/>
    <w:rsid w:val="003F52F6"/>
  </w:style>
  <w:style w:type="character" w:customStyle="1" w:styleId="apple-converted-space">
    <w:name w:val="apple-converted-space"/>
    <w:basedOn w:val="Domylnaczcionkaakapitu"/>
    <w:rsid w:val="00AD6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Uczestnik11\AppData\Local\Microsoft\Windows\Temporary%20Internet%20Files\Content.Outlook\377Y2WOF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Users\Uczestnik11\AppData\Local\Microsoft\Windows\Temporary%20Internet%20Files\Content.Outlook\377Y2WOF\www.fii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71B2C-D74D-4869-99E9-4B3B6F7E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5353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Czapla, Paula</cp:lastModifiedBy>
  <cp:revision>44</cp:revision>
  <cp:lastPrinted>2012-12-11T12:36:00Z</cp:lastPrinted>
  <dcterms:created xsi:type="dcterms:W3CDTF">2017-04-11T09:54:00Z</dcterms:created>
  <dcterms:modified xsi:type="dcterms:W3CDTF">2017-07-12T11:20:00Z</dcterms:modified>
</cp:coreProperties>
</file>