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F87" w:rsidRPr="009F0B4D" w:rsidRDefault="00AD6F87" w:rsidP="00AD6F87">
      <w:pPr>
        <w:rPr>
          <w:rFonts w:asciiTheme="majorHAnsi" w:hAnsiTheme="majorHAnsi"/>
          <w:sz w:val="24"/>
          <w:szCs w:val="24"/>
        </w:rPr>
      </w:pPr>
    </w:p>
    <w:p w:rsidR="00F72226" w:rsidRDefault="00F72226" w:rsidP="00F72226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>
        <w:rPr>
          <w:rFonts w:asciiTheme="majorHAnsi" w:eastAsia="Arial Unicode MS" w:hAnsiTheme="majorHAnsi"/>
          <w:b/>
          <w:color w:val="FF0000"/>
          <w:sz w:val="24"/>
          <w:szCs w:val="24"/>
        </w:rPr>
        <w:t>HARMONOGRAM SZKOLENIA</w:t>
      </w:r>
    </w:p>
    <w:p w:rsidR="00F72226" w:rsidRDefault="00F72226" w:rsidP="00F72226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</w:p>
    <w:p w:rsidR="00F72226" w:rsidRDefault="00F72226" w:rsidP="00F72226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>
        <w:rPr>
          <w:rFonts w:asciiTheme="majorHAnsi" w:eastAsia="Arial Unicode MS" w:hAnsiTheme="majorHAnsi"/>
          <w:b/>
          <w:color w:val="FF0000"/>
          <w:sz w:val="24"/>
          <w:szCs w:val="24"/>
        </w:rPr>
        <w:t>Miejsce szkolenia: ul. Kościuszki 93 lok. Nr 1,  90-436 Łódź</w:t>
      </w:r>
      <w:r>
        <w:rPr>
          <w:rFonts w:asciiTheme="majorHAnsi" w:eastAsia="Arial Unicode MS" w:hAnsiTheme="majorHAnsi"/>
          <w:b/>
          <w:color w:val="FF0000"/>
          <w:sz w:val="24"/>
          <w:szCs w:val="24"/>
        </w:rPr>
        <w:br/>
      </w:r>
    </w:p>
    <w:p w:rsidR="00F72226" w:rsidRDefault="00F72226" w:rsidP="00F72226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>
        <w:rPr>
          <w:rFonts w:asciiTheme="majorHAnsi" w:eastAsia="Arial Unicode MS" w:hAnsiTheme="majorHAnsi"/>
          <w:b/>
          <w:color w:val="FF0000"/>
          <w:sz w:val="24"/>
          <w:szCs w:val="24"/>
        </w:rPr>
        <w:t>Grupa 3</w:t>
      </w:r>
    </w:p>
    <w:p w:rsidR="00F72226" w:rsidRDefault="00F72226" w:rsidP="00F72226">
      <w:pPr>
        <w:rPr>
          <w:rFonts w:asciiTheme="majorHAnsi" w:eastAsia="Arial Unicode MS" w:hAnsiTheme="majorHAnsi"/>
          <w:b/>
          <w:sz w:val="28"/>
          <w:szCs w:val="28"/>
        </w:rPr>
      </w:pPr>
    </w:p>
    <w:p w:rsidR="00F72226" w:rsidRDefault="00F72226" w:rsidP="00F72226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szkolenia: „Krok po kroku do własnego biznesu”</w:t>
      </w:r>
    </w:p>
    <w:p w:rsidR="00F72226" w:rsidRDefault="00F72226" w:rsidP="00F72226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modułu:</w:t>
      </w:r>
    </w:p>
    <w:p w:rsidR="00F72226" w:rsidRDefault="00F72226" w:rsidP="00F72226">
      <w:pPr>
        <w:rPr>
          <w:rFonts w:asciiTheme="majorHAnsi" w:hAnsiTheme="majorHAnsi"/>
          <w:sz w:val="24"/>
          <w:szCs w:val="24"/>
        </w:rPr>
      </w:pPr>
      <w:r>
        <w:rPr>
          <w:rFonts w:asciiTheme="majorHAnsi" w:eastAsia="Arial Unicode MS" w:hAnsiTheme="majorHAnsi"/>
          <w:b/>
          <w:sz w:val="28"/>
          <w:szCs w:val="28"/>
        </w:rPr>
        <w:t xml:space="preserve"> REGULACJE PRAWNE I ASPEKTY ZAKŁADANIA I PROWADZENIA FIRMY</w:t>
      </w:r>
    </w:p>
    <w:p w:rsidR="00AD6F87" w:rsidRPr="009F0B4D" w:rsidRDefault="00AD6F87" w:rsidP="00AD6F87">
      <w:pPr>
        <w:rPr>
          <w:rFonts w:asciiTheme="majorHAnsi" w:hAnsiTheme="majorHAnsi"/>
          <w:sz w:val="24"/>
          <w:szCs w:val="24"/>
        </w:rPr>
      </w:pPr>
    </w:p>
    <w:p w:rsidR="00AD6F87" w:rsidRPr="00F72226" w:rsidRDefault="00AD6F87" w:rsidP="00AD6F87">
      <w:pPr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>Dzień 1</w:t>
      </w:r>
    </w:p>
    <w:p w:rsidR="00AD6F87" w:rsidRPr="00F72226" w:rsidRDefault="00AD6F87" w:rsidP="00AD6F87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CC6903" w:rsidRPr="00F72226" w:rsidRDefault="00CC6903" w:rsidP="00AD6F87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Imię i na</w:t>
      </w:r>
      <w:r w:rsidR="00414F58" w:rsidRPr="00F72226">
        <w:rPr>
          <w:rFonts w:asciiTheme="majorHAnsi" w:hAnsiTheme="majorHAnsi"/>
          <w:b/>
          <w:color w:val="FF0000"/>
          <w:sz w:val="24"/>
          <w:szCs w:val="24"/>
        </w:rPr>
        <w:t xml:space="preserve">zwisko trenera: Piotr </w:t>
      </w:r>
      <w:proofErr w:type="spellStart"/>
      <w:r w:rsidR="00414F58" w:rsidRPr="00F72226">
        <w:rPr>
          <w:rFonts w:asciiTheme="majorHAnsi" w:hAnsiTheme="majorHAnsi"/>
          <w:b/>
          <w:color w:val="FF0000"/>
          <w:sz w:val="24"/>
          <w:szCs w:val="24"/>
        </w:rPr>
        <w:t>Broniatowski</w:t>
      </w:r>
      <w:proofErr w:type="spellEnd"/>
      <w:r w:rsidR="002B3B6D"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     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>Data: 13.07.2017r</w:t>
      </w:r>
    </w:p>
    <w:p w:rsidR="00CC6903" w:rsidRPr="009F0B4D" w:rsidRDefault="00CC6903" w:rsidP="00AD6F87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955" w:type="dxa"/>
        <w:tblLook w:val="04A0" w:firstRow="1" w:lastRow="0" w:firstColumn="1" w:lastColumn="0" w:noHBand="0" w:noVBand="1"/>
      </w:tblPr>
      <w:tblGrid>
        <w:gridCol w:w="2093"/>
        <w:gridCol w:w="5245"/>
      </w:tblGrid>
      <w:tr w:rsidR="00AD6BC1" w:rsidRPr="009F0B4D" w:rsidTr="00161A85">
        <w:tc>
          <w:tcPr>
            <w:tcW w:w="2093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AD6BC1" w:rsidRPr="009F0B4D" w:rsidRDefault="00AD6BC1" w:rsidP="00CC67F9">
            <w:pPr>
              <w:jc w:val="center"/>
              <w:rPr>
                <w:rFonts w:asciiTheme="majorHAnsi" w:eastAsia="Arial Unicode MS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  <w:p w:rsidR="00AD6BC1" w:rsidRPr="009F0B4D" w:rsidRDefault="00AD6BC1" w:rsidP="00CC67F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BC1" w:rsidRPr="009F0B4D" w:rsidTr="00CC67F9">
        <w:tc>
          <w:tcPr>
            <w:tcW w:w="2093" w:type="dxa"/>
          </w:tcPr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:rsidR="00AD6BC1" w:rsidRPr="009F0B4D" w:rsidRDefault="00AD6BC1" w:rsidP="00CC67F9">
            <w:pPr>
              <w:pStyle w:val="Akapitzlist"/>
              <w:numPr>
                <w:ilvl w:val="0"/>
                <w:numId w:val="39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Pojęcie działalności gospodarczej</w:t>
            </w:r>
          </w:p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BC1" w:rsidRPr="009F0B4D" w:rsidTr="00161A85">
        <w:tc>
          <w:tcPr>
            <w:tcW w:w="2093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BC1" w:rsidRPr="009F0B4D" w:rsidTr="00CC67F9">
        <w:tc>
          <w:tcPr>
            <w:tcW w:w="2093" w:type="dxa"/>
          </w:tcPr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AD6BC1" w:rsidRPr="009F0B4D" w:rsidRDefault="00AD6BC1" w:rsidP="00CC67F9">
            <w:pPr>
              <w:pStyle w:val="Akapitzlist"/>
              <w:numPr>
                <w:ilvl w:val="0"/>
                <w:numId w:val="38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Pojęcie przedsiębiorcy</w:t>
            </w:r>
          </w:p>
          <w:p w:rsidR="00AD6BC1" w:rsidRPr="009F0B4D" w:rsidRDefault="00AD6BC1" w:rsidP="00CC67F9">
            <w:pPr>
              <w:pStyle w:val="Akapitzlist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BC1" w:rsidRPr="009F0B4D" w:rsidTr="00161A85">
        <w:tc>
          <w:tcPr>
            <w:tcW w:w="2093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BC1" w:rsidRPr="009F0B4D" w:rsidTr="00CC67F9">
        <w:tc>
          <w:tcPr>
            <w:tcW w:w="2093" w:type="dxa"/>
          </w:tcPr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:rsidR="00AD6BC1" w:rsidRPr="009F0B4D" w:rsidRDefault="00AD6BC1" w:rsidP="00CC67F9">
            <w:pPr>
              <w:pStyle w:val="Akapitzlist"/>
              <w:numPr>
                <w:ilvl w:val="0"/>
                <w:numId w:val="37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Platforma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epuap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profil zaufany</w:t>
            </w:r>
          </w:p>
          <w:p w:rsidR="00AD6BC1" w:rsidRPr="009F0B4D" w:rsidRDefault="00AD6BC1" w:rsidP="00CC67F9">
            <w:pPr>
              <w:pStyle w:val="Akapitzlist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BC1" w:rsidRPr="009F0B4D" w:rsidTr="00161A85">
        <w:tc>
          <w:tcPr>
            <w:tcW w:w="2093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BC1" w:rsidRPr="009F0B4D" w:rsidTr="00CC67F9">
        <w:tc>
          <w:tcPr>
            <w:tcW w:w="2093" w:type="dxa"/>
          </w:tcPr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13.30 - 14.40</w:t>
            </w:r>
          </w:p>
        </w:tc>
        <w:tc>
          <w:tcPr>
            <w:tcW w:w="5245" w:type="dxa"/>
          </w:tcPr>
          <w:p w:rsidR="00AD6BC1" w:rsidRPr="00442CA3" w:rsidRDefault="00AD6BC1" w:rsidP="00CC67F9">
            <w:pPr>
              <w:pStyle w:val="Akapitzlist"/>
              <w:numPr>
                <w:ilvl w:val="0"/>
                <w:numId w:val="36"/>
              </w:num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CEiDG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zakładanie działalności gospodarczej on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line</w:t>
            </w:r>
            <w:proofErr w:type="spellEnd"/>
          </w:p>
          <w:p w:rsidR="00AD6BC1" w:rsidRPr="009F0B4D" w:rsidRDefault="00AD6BC1" w:rsidP="00CC67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6F87" w:rsidRDefault="00AD6F87" w:rsidP="00AD6F87">
      <w:pPr>
        <w:rPr>
          <w:rFonts w:asciiTheme="majorHAnsi" w:hAnsiTheme="majorHAnsi"/>
          <w:sz w:val="24"/>
          <w:szCs w:val="24"/>
        </w:rPr>
      </w:pPr>
    </w:p>
    <w:p w:rsidR="00AD6BC1" w:rsidRDefault="00AD6BC1" w:rsidP="00AD6F87">
      <w:pPr>
        <w:rPr>
          <w:rFonts w:asciiTheme="majorHAnsi" w:hAnsiTheme="majorHAnsi"/>
          <w:sz w:val="24"/>
          <w:szCs w:val="24"/>
        </w:rPr>
      </w:pPr>
    </w:p>
    <w:p w:rsidR="00AD6BC1" w:rsidRDefault="00AD6BC1" w:rsidP="00AD6F87">
      <w:pPr>
        <w:rPr>
          <w:rFonts w:asciiTheme="majorHAnsi" w:hAnsiTheme="majorHAnsi"/>
          <w:sz w:val="24"/>
          <w:szCs w:val="24"/>
        </w:rPr>
      </w:pPr>
    </w:p>
    <w:p w:rsidR="00AD6BC1" w:rsidRDefault="00AD6BC1" w:rsidP="00AD6F87">
      <w:pPr>
        <w:rPr>
          <w:rFonts w:asciiTheme="majorHAnsi" w:hAnsiTheme="majorHAnsi"/>
          <w:sz w:val="24"/>
          <w:szCs w:val="24"/>
        </w:rPr>
      </w:pPr>
    </w:p>
    <w:p w:rsidR="00AD6BC1" w:rsidRPr="009F0B4D" w:rsidRDefault="00AD6BC1" w:rsidP="00AD6F87">
      <w:pPr>
        <w:rPr>
          <w:rFonts w:asciiTheme="majorHAnsi" w:hAnsiTheme="majorHAnsi"/>
          <w:sz w:val="24"/>
          <w:szCs w:val="24"/>
        </w:rPr>
      </w:pPr>
    </w:p>
    <w:p w:rsidR="00AD6F87" w:rsidRPr="009F0B4D" w:rsidRDefault="00AD6F87" w:rsidP="00AD6F87">
      <w:pPr>
        <w:rPr>
          <w:rFonts w:asciiTheme="majorHAnsi" w:hAnsiTheme="majorHAnsi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576750">
      <w:pPr>
        <w:rPr>
          <w:rFonts w:asciiTheme="majorHAnsi" w:eastAsia="Arial Unicode MS" w:hAnsiTheme="majorHAnsi"/>
          <w:b/>
          <w:sz w:val="24"/>
          <w:szCs w:val="24"/>
        </w:rPr>
      </w:pPr>
    </w:p>
    <w:p w:rsidR="00F72226" w:rsidRDefault="00F72226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3E58B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9F0B4D">
        <w:rPr>
          <w:rFonts w:asciiTheme="majorHAnsi" w:eastAsia="Arial Unicode MS" w:hAnsiTheme="majorHAnsi"/>
          <w:b/>
          <w:sz w:val="28"/>
          <w:szCs w:val="28"/>
        </w:rPr>
        <w:t>:  REGULACJE PRAWNE I ASPEKTY ZAKŁADANIA I PROWADZENIA FIRMY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>– c.d.</w:t>
      </w:r>
    </w:p>
    <w:p w:rsidR="003E58B7" w:rsidRPr="009F0B4D" w:rsidRDefault="003E58B7" w:rsidP="003E58B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PODEJMOWANIE I PROWADZENIE DZIAŁALNOŚCI GOSPODARCZEJ</w:t>
      </w: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F72226" w:rsidRDefault="00AD6F87" w:rsidP="00AD6F87">
      <w:pPr>
        <w:spacing w:line="360" w:lineRule="auto"/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F72226">
        <w:rPr>
          <w:rFonts w:asciiTheme="majorHAnsi" w:hAnsiTheme="majorHAnsi" w:cs="Calibri"/>
          <w:b/>
          <w:bCs/>
          <w:color w:val="FF0000"/>
          <w:sz w:val="24"/>
          <w:szCs w:val="24"/>
        </w:rPr>
        <w:t>Dzień 2</w:t>
      </w:r>
    </w:p>
    <w:p w:rsidR="00576750" w:rsidRPr="00F72226" w:rsidRDefault="00576750" w:rsidP="00576750">
      <w:pPr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576750" w:rsidRPr="00F72226" w:rsidRDefault="00576750" w:rsidP="00576750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 w:cs="Calibri"/>
          <w:b/>
          <w:bCs/>
          <w:color w:val="FF0000"/>
          <w:sz w:val="24"/>
          <w:szCs w:val="24"/>
        </w:rPr>
        <w:t xml:space="preserve">                 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>Imię i na</w:t>
      </w:r>
      <w:r w:rsidR="002B3B6D" w:rsidRPr="00F72226">
        <w:rPr>
          <w:rFonts w:asciiTheme="majorHAnsi" w:hAnsiTheme="majorHAnsi"/>
          <w:b/>
          <w:color w:val="FF0000"/>
          <w:sz w:val="24"/>
          <w:szCs w:val="24"/>
        </w:rPr>
        <w:t xml:space="preserve">zwisko trenera: Piotr </w:t>
      </w:r>
      <w:proofErr w:type="spellStart"/>
      <w:r w:rsidR="002B3B6D" w:rsidRPr="00F72226">
        <w:rPr>
          <w:rFonts w:asciiTheme="majorHAnsi" w:hAnsiTheme="majorHAnsi"/>
          <w:b/>
          <w:color w:val="FF0000"/>
          <w:sz w:val="24"/>
          <w:szCs w:val="24"/>
        </w:rPr>
        <w:t>Broniatowski</w:t>
      </w:r>
      <w:proofErr w:type="spellEnd"/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14.07.2017r</w:t>
      </w:r>
    </w:p>
    <w:p w:rsidR="00AD6BC1" w:rsidRPr="009F0B4D" w:rsidRDefault="00AD6BC1" w:rsidP="00AD6BC1">
      <w:pPr>
        <w:tabs>
          <w:tab w:val="center" w:pos="4536"/>
          <w:tab w:val="left" w:pos="6705"/>
        </w:tabs>
        <w:rPr>
          <w:rFonts w:asciiTheme="majorHAnsi" w:eastAsia="Arial Unicode MS" w:hAnsiTheme="majorHAnsi"/>
          <w:b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230"/>
        <w:tblW w:w="0" w:type="auto"/>
        <w:tblLook w:val="04A0" w:firstRow="1" w:lastRow="0" w:firstColumn="1" w:lastColumn="0" w:noHBand="0" w:noVBand="1"/>
      </w:tblPr>
      <w:tblGrid>
        <w:gridCol w:w="1809"/>
        <w:gridCol w:w="6096"/>
      </w:tblGrid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3E58B7" w:rsidRPr="009F0B4D" w:rsidRDefault="003E58B7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3E58B7" w:rsidRPr="003D00D3" w:rsidRDefault="003E58B7" w:rsidP="00CF514B">
            <w:pPr>
              <w:pStyle w:val="Akapitzlist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CEiDG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zakładanie działalności gospodarczej on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line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c.d.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Obowiązki właściwe dla wszystkich przedsiębiorców</w:t>
            </w:r>
          </w:p>
        </w:tc>
      </w:tr>
      <w:tr w:rsidR="003E58B7" w:rsidRPr="009F0B4D" w:rsidTr="00CF514B">
        <w:trPr>
          <w:trHeight w:val="434"/>
        </w:trPr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3E58B7" w:rsidRPr="009F0B4D" w:rsidRDefault="003E58B7" w:rsidP="00CF514B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Obowiązki związane z uzyskaniem koncesji, zezwolenia lub wpisu do rejestru działalności regulowanej</w:t>
            </w:r>
          </w:p>
        </w:tc>
      </w:tr>
      <w:tr w:rsidR="003E58B7" w:rsidRPr="009F0B4D" w:rsidTr="00CF514B">
        <w:trPr>
          <w:trHeight w:val="454"/>
        </w:trPr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–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3E58B7" w:rsidRDefault="003E58B7" w:rsidP="00CF514B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Koncesja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Zezwolenia</w:t>
            </w:r>
          </w:p>
        </w:tc>
      </w:tr>
      <w:tr w:rsidR="003E58B7" w:rsidRPr="009F0B4D" w:rsidTr="00CF514B">
        <w:trPr>
          <w:trHeight w:val="296"/>
        </w:trPr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 xml:space="preserve">0 - </w:t>
            </w:r>
            <w:r>
              <w:rPr>
                <w:rFonts w:asciiTheme="majorHAnsi" w:hAnsiTheme="majorHAnsi"/>
                <w:sz w:val="24"/>
                <w:szCs w:val="24"/>
              </w:rPr>
              <w:t>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3E58B7" w:rsidRPr="009F0B4D" w:rsidRDefault="003E58B7" w:rsidP="00CF514B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Wpis do rejestru działalności regulowanej oraz Wykonywanie działalności gospodarczej na zasadach uczciwej konkurencji</w:t>
            </w:r>
          </w:p>
        </w:tc>
      </w:tr>
    </w:tbl>
    <w:p w:rsidR="00AD6BC1" w:rsidRDefault="00AD6BC1" w:rsidP="00AD6BC1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AD6BC1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AD6BC1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Pr="009F0B4D" w:rsidRDefault="003E58B7" w:rsidP="003E58B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: 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PODEJMOWANIE I PROWADZENIE DZIAŁALNOŚCI GOSPODARCZEJ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</w:p>
    <w:p w:rsidR="003E58B7" w:rsidRPr="009F0B4D" w:rsidRDefault="003E58B7" w:rsidP="003E58B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 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ŹRÓDŁA FINANSOWANIA DZIAŁALNOŚCI GOSPODARCZEJ</w:t>
      </w:r>
    </w:p>
    <w:p w:rsidR="00AD6F87" w:rsidRPr="009F0B4D" w:rsidRDefault="00AD6F87" w:rsidP="00AD6F87">
      <w:pPr>
        <w:rPr>
          <w:rFonts w:asciiTheme="majorHAnsi" w:hAnsiTheme="majorHAnsi" w:cs="Calibri"/>
          <w:bCs/>
          <w:color w:val="000000"/>
          <w:sz w:val="24"/>
          <w:szCs w:val="24"/>
        </w:rPr>
      </w:pPr>
    </w:p>
    <w:p w:rsidR="00AD6F87" w:rsidRPr="00F72226" w:rsidRDefault="00AD6F87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F72226">
        <w:rPr>
          <w:rFonts w:asciiTheme="majorHAnsi" w:hAnsiTheme="majorHAnsi" w:cs="Calibri"/>
          <w:b/>
          <w:bCs/>
          <w:color w:val="FF0000"/>
          <w:sz w:val="24"/>
          <w:szCs w:val="24"/>
        </w:rPr>
        <w:t>Dzień 3</w:t>
      </w:r>
    </w:p>
    <w:p w:rsidR="00AD6F87" w:rsidRPr="00F72226" w:rsidRDefault="00AD6F87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3C54AB" w:rsidRPr="00F72226" w:rsidRDefault="003C54AB" w:rsidP="003C54AB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Imię i na</w:t>
      </w:r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 xml:space="preserve">zwisko trenera: Piotr </w:t>
      </w:r>
      <w:proofErr w:type="spellStart"/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>Broniatowski</w:t>
      </w:r>
      <w:proofErr w:type="spellEnd"/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</w:t>
      </w:r>
      <w:r w:rsidR="001A55C0"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</w:t>
      </w:r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>Data: 17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>.07.2017r</w:t>
      </w:r>
    </w:p>
    <w:p w:rsidR="003C54AB" w:rsidRPr="009F0B4D" w:rsidRDefault="003C54AB" w:rsidP="00AD6F87">
      <w:pPr>
        <w:jc w:val="center"/>
        <w:rPr>
          <w:rFonts w:asciiTheme="majorHAnsi" w:hAnsiTheme="majorHAnsi" w:cs="Calibri"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Ind w:w="436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3E58B7" w:rsidRPr="009F0B4D" w:rsidRDefault="003E58B7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Default="003E58B7" w:rsidP="00CF514B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Wpis do rejestru działalności regulowanej oraz Wykonywanie działalności gospodarczej na zasadach uczciwej konkurencji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c.d.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Finansowanie wewnętrzne i finansowanie zewnętrzne</w:t>
            </w:r>
          </w:p>
          <w:p w:rsidR="003E58B7" w:rsidRPr="00212CBE" w:rsidRDefault="003E58B7" w:rsidP="00CF514B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Kapitał własny i kapitał obcy</w:t>
            </w:r>
          </w:p>
        </w:tc>
      </w:tr>
      <w:tr w:rsidR="003E58B7" w:rsidRPr="009F0B4D" w:rsidTr="00CF514B">
        <w:trPr>
          <w:trHeight w:val="368"/>
        </w:trPr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 xml:space="preserve">5 - </w:t>
            </w:r>
            <w:r>
              <w:rPr>
                <w:rFonts w:asciiTheme="majorHAnsi" w:hAnsiTheme="majorHAnsi"/>
                <w:sz w:val="24"/>
                <w:szCs w:val="24"/>
              </w:rPr>
              <w:t>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E58B7" w:rsidRPr="009F0B4D" w:rsidRDefault="003E58B7" w:rsidP="00CF514B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Wkład właścicieli</w:t>
            </w:r>
          </w:p>
          <w:p w:rsidR="003E58B7" w:rsidRDefault="003E58B7" w:rsidP="00CF514B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Zysk netto pozostawiony w firmie</w:t>
            </w:r>
          </w:p>
          <w:p w:rsidR="003E58B7" w:rsidRDefault="003E58B7" w:rsidP="00CF514B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Amortyzacja (odpisy amortyzacyjne)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Pozyskanie nowego udziałowca (inwestora)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Dopłaty wspólników</w:t>
            </w:r>
          </w:p>
          <w:p w:rsidR="003E58B7" w:rsidRDefault="003E58B7" w:rsidP="00CF514B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Emisja akcji</w:t>
            </w:r>
          </w:p>
          <w:p w:rsidR="003E58B7" w:rsidRPr="008E0B97" w:rsidRDefault="003E58B7" w:rsidP="00CF514B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Pożyczki od rodziny, znajomych</w:t>
            </w:r>
          </w:p>
        </w:tc>
      </w:tr>
      <w:tr w:rsidR="003E58B7" w:rsidRPr="009F0B4D" w:rsidTr="00CF514B">
        <w:trPr>
          <w:trHeight w:val="416"/>
        </w:trPr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Pr="009F0B4D" w:rsidRDefault="003E58B7" w:rsidP="00CF514B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Venture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capital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– fundusze wysokiego ryzyka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Kredyty</w:t>
            </w:r>
          </w:p>
          <w:p w:rsidR="003E58B7" w:rsidRDefault="003E58B7" w:rsidP="00CF514B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Leasing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Forfaiting</w:t>
            </w:r>
          </w:p>
          <w:p w:rsidR="003E58B7" w:rsidRPr="008E0B97" w:rsidRDefault="003E58B7" w:rsidP="00CF514B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Franchising</w:t>
            </w:r>
          </w:p>
        </w:tc>
      </w:tr>
      <w:tr w:rsidR="003E58B7" w:rsidRPr="009F0B4D" w:rsidTr="00CF514B">
        <w:trPr>
          <w:trHeight w:val="300"/>
        </w:trPr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Pr="009F0B4D" w:rsidRDefault="003E58B7" w:rsidP="00CF514B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Emisja obligacji</w:t>
            </w:r>
          </w:p>
          <w:p w:rsidR="003E58B7" w:rsidRPr="00212CBE" w:rsidRDefault="003E58B7" w:rsidP="00CF514B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Dotacje i subwencje</w:t>
            </w:r>
          </w:p>
        </w:tc>
      </w:tr>
    </w:tbl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3E58B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9F0B4D">
        <w:rPr>
          <w:rFonts w:asciiTheme="majorHAnsi" w:eastAsia="Arial Unicode MS" w:hAnsiTheme="majorHAnsi"/>
          <w:b/>
          <w:sz w:val="28"/>
          <w:szCs w:val="28"/>
        </w:rPr>
        <w:t>:</w:t>
      </w:r>
      <w:r>
        <w:rPr>
          <w:rFonts w:asciiTheme="majorHAnsi" w:eastAsia="Arial Unicode MS" w:hAnsiTheme="majorHAnsi"/>
          <w:b/>
          <w:sz w:val="28"/>
          <w:szCs w:val="28"/>
        </w:rPr>
        <w:t xml:space="preserve"> </w:t>
      </w:r>
    </w:p>
    <w:p w:rsidR="003E58B7" w:rsidRPr="009F0B4D" w:rsidRDefault="003E58B7" w:rsidP="003E58B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ŹRÓDŁA FINANSOWANIA DZIAŁALNOŚCI GOSPODARCZEJ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  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</w:p>
    <w:p w:rsidR="00AD6F87" w:rsidRPr="009F0B4D" w:rsidRDefault="00AD6F87" w:rsidP="00AD6F87">
      <w:pPr>
        <w:spacing w:line="360" w:lineRule="auto"/>
        <w:rPr>
          <w:rFonts w:asciiTheme="majorHAnsi" w:hAnsiTheme="majorHAnsi"/>
          <w:sz w:val="24"/>
          <w:szCs w:val="24"/>
        </w:rPr>
      </w:pPr>
    </w:p>
    <w:p w:rsidR="00AD6F87" w:rsidRPr="00F72226" w:rsidRDefault="00AD6F87" w:rsidP="00AD6F87">
      <w:pPr>
        <w:spacing w:line="360" w:lineRule="auto"/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>Dzień 4</w:t>
      </w:r>
    </w:p>
    <w:p w:rsidR="00CF262A" w:rsidRPr="00F72226" w:rsidRDefault="00CF262A" w:rsidP="00AD6F87">
      <w:pPr>
        <w:spacing w:line="360" w:lineRule="auto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F72226" w:rsidRDefault="00CF262A" w:rsidP="00CF262A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Imię i na</w:t>
      </w:r>
      <w:r w:rsidR="001A55C0" w:rsidRPr="00F72226">
        <w:rPr>
          <w:rFonts w:asciiTheme="majorHAnsi" w:hAnsiTheme="majorHAnsi"/>
          <w:b/>
          <w:color w:val="FF0000"/>
          <w:sz w:val="24"/>
          <w:szCs w:val="24"/>
        </w:rPr>
        <w:t>zwisko trenera:</w:t>
      </w:r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 xml:space="preserve"> Piotr </w:t>
      </w:r>
      <w:proofErr w:type="spellStart"/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>Broniatowski</w:t>
      </w:r>
      <w:proofErr w:type="spellEnd"/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      </w:t>
      </w:r>
      <w:r w:rsidR="001A55C0" w:rsidRPr="00F72226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>Data: 18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>.07.2017r</w:t>
      </w:r>
    </w:p>
    <w:p w:rsidR="00CF262A" w:rsidRPr="009F0B4D" w:rsidRDefault="00CF262A" w:rsidP="00CF262A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532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3E58B7" w:rsidRPr="009F0B4D" w:rsidRDefault="003E58B7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Pr="009F0B4D" w:rsidRDefault="003E58B7" w:rsidP="00CF514B">
            <w:pPr>
              <w:pStyle w:val="Akapitzlist"/>
              <w:numPr>
                <w:ilvl w:val="0"/>
                <w:numId w:val="2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Kredyty handlowe (kredyt kupiecki)</w:t>
            </w:r>
          </w:p>
          <w:p w:rsidR="003E58B7" w:rsidRPr="00212CBE" w:rsidRDefault="003E58B7" w:rsidP="00CF514B">
            <w:pPr>
              <w:pStyle w:val="Akapitzlist"/>
              <w:numPr>
                <w:ilvl w:val="0"/>
                <w:numId w:val="2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Faktoring</w:t>
            </w:r>
          </w:p>
          <w:p w:rsidR="003E58B7" w:rsidRPr="002A208F" w:rsidRDefault="003E58B7" w:rsidP="00CF514B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Pożyczki z sektora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pozabankowego</w:t>
            </w:r>
            <w:proofErr w:type="spellEnd"/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E58B7" w:rsidRPr="002A208F" w:rsidRDefault="003E58B7" w:rsidP="00CF514B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rStyle w:val="Pogrubienie"/>
                <w:rFonts w:asciiTheme="majorHAnsi" w:hAnsiTheme="majorHAnsi"/>
                <w:bCs w:val="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Formy opodatkowania</w:t>
            </w:r>
          </w:p>
          <w:p w:rsidR="003E58B7" w:rsidRPr="00D00564" w:rsidRDefault="003E58B7" w:rsidP="00CF514B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Opodatkowanie na zasadach ogólnych - omówienie podstawowych regulacji prawnych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Pr="00D00564" w:rsidRDefault="003E58B7" w:rsidP="00CF514B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Przychody i koszty w kontekście ustawy o VAT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Pr="002B18EB" w:rsidRDefault="003E58B7" w:rsidP="00CF514B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rStyle w:val="Pogrubienie"/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Dokumentowanie zdarzeń gospodarczych</w:t>
            </w:r>
          </w:p>
          <w:p w:rsidR="003E58B7" w:rsidRPr="00106147" w:rsidRDefault="003E58B7" w:rsidP="00CF514B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rFonts w:asciiTheme="majorHAnsi" w:hAnsiTheme="majorHAnsi" w:cs="Arial"/>
                <w:bCs/>
                <w:color w:val="333333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</w:p>
        </w:tc>
      </w:tr>
    </w:tbl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Default="00AD6F87" w:rsidP="00DB1439">
      <w:pPr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DB1439">
      <w:pPr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DB1439">
      <w:pPr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DB1439">
      <w:pPr>
        <w:rPr>
          <w:rFonts w:asciiTheme="majorHAnsi" w:eastAsia="Arial Unicode MS" w:hAnsiTheme="majorHAnsi"/>
          <w:b/>
          <w:sz w:val="28"/>
          <w:szCs w:val="28"/>
        </w:rPr>
      </w:pPr>
    </w:p>
    <w:p w:rsidR="00AD6BC1" w:rsidRPr="00A4348B" w:rsidRDefault="00AD6BC1" w:rsidP="00DB1439">
      <w:pPr>
        <w:rPr>
          <w:rFonts w:asciiTheme="majorHAnsi" w:eastAsia="Arial Unicode MS" w:hAnsiTheme="majorHAnsi"/>
          <w:b/>
          <w:sz w:val="28"/>
          <w:szCs w:val="28"/>
        </w:rPr>
      </w:pPr>
    </w:p>
    <w:p w:rsidR="00431529" w:rsidRDefault="00431529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F87" w:rsidRPr="00763C36" w:rsidRDefault="00431529" w:rsidP="00AD6F87">
      <w:pPr>
        <w:jc w:val="center"/>
        <w:rPr>
          <w:rStyle w:val="Pogrubienie"/>
          <w:rFonts w:asciiTheme="majorHAnsi" w:hAnsiTheme="majorHAnsi" w:cs="Calibri"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A4348B">
        <w:rPr>
          <w:rFonts w:asciiTheme="majorHAnsi" w:eastAsia="Arial Unicode MS" w:hAnsiTheme="majorHAnsi"/>
          <w:b/>
          <w:sz w:val="28"/>
          <w:szCs w:val="28"/>
        </w:rPr>
        <w:t xml:space="preserve">:  </w:t>
      </w:r>
      <w:r w:rsidR="00AD6F87"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  <w:color w:val="333333"/>
        </w:rPr>
      </w:pPr>
    </w:p>
    <w:p w:rsidR="00AD6F87" w:rsidRPr="00F72226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>
        <w:rPr>
          <w:rFonts w:asciiTheme="majorHAnsi" w:hAnsiTheme="majorHAnsi" w:cs="Calibri"/>
          <w:bCs/>
          <w:color w:val="000000"/>
          <w:sz w:val="24"/>
          <w:szCs w:val="24"/>
        </w:rPr>
        <w:t xml:space="preserve">                                                                          </w:t>
      </w:r>
      <w:r w:rsidRPr="00F72226">
        <w:rPr>
          <w:rFonts w:asciiTheme="majorHAnsi" w:hAnsiTheme="majorHAnsi" w:cs="Calibri"/>
          <w:b/>
          <w:bCs/>
          <w:color w:val="FF0000"/>
          <w:sz w:val="24"/>
          <w:szCs w:val="24"/>
        </w:rPr>
        <w:t>Dzień 5</w:t>
      </w:r>
    </w:p>
    <w:p w:rsidR="00DB1439" w:rsidRPr="00F72226" w:rsidRDefault="00DB1439" w:rsidP="00DB1439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</w:t>
      </w:r>
    </w:p>
    <w:p w:rsidR="00AD6F87" w:rsidRPr="00F72226" w:rsidRDefault="00DB1439" w:rsidP="00DB1439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Imię i na</w:t>
      </w:r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 xml:space="preserve">zwisko trenera: Piotr </w:t>
      </w:r>
      <w:proofErr w:type="spellStart"/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>Broniatowski</w:t>
      </w:r>
      <w:proofErr w:type="spellEnd"/>
      <w:r w:rsidR="004B1AFD"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            Data: 19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>.07.2017r</w:t>
      </w:r>
    </w:p>
    <w:p w:rsidR="00DB1439" w:rsidRPr="00DB1439" w:rsidRDefault="00DB1439" w:rsidP="00DB1439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436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3E58B7" w:rsidRPr="009F0B4D" w:rsidRDefault="003E58B7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Pr="003D00D3" w:rsidRDefault="003E58B7" w:rsidP="00CF514B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rStyle w:val="Pogrubienie"/>
                <w:rFonts w:asciiTheme="majorHAnsi" w:hAnsiTheme="majorHAnsi"/>
                <w:bCs w:val="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  <w:r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 xml:space="preserve"> c.d.</w:t>
            </w:r>
          </w:p>
          <w:p w:rsidR="003E58B7" w:rsidRPr="00D00564" w:rsidRDefault="003E58B7" w:rsidP="00CF514B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Zasady rozliczeń z ZUS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E58B7" w:rsidRPr="00D00564" w:rsidRDefault="003E58B7" w:rsidP="00CF514B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Pr="00212CBE" w:rsidRDefault="003E58B7" w:rsidP="00CF514B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rFonts w:asciiTheme="majorHAnsi" w:hAnsiTheme="majorHAnsi" w:cs="Arial"/>
                <w:bCs/>
                <w:color w:val="333333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Zasady rozliczeń z ZUS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E58B7" w:rsidRPr="00D00564" w:rsidRDefault="003E58B7" w:rsidP="00CF514B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Rozliczanie wynagrodzeń pracowników oraz z tytułu umów cywilnoprawnych</w:t>
            </w:r>
          </w:p>
        </w:tc>
      </w:tr>
    </w:tbl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BC1" w:rsidRDefault="00AD6BC1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BC1" w:rsidRDefault="00AD6BC1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BC1" w:rsidRPr="009F0B4D" w:rsidRDefault="00AD6BC1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3E58B7" w:rsidRDefault="003E58B7" w:rsidP="003E58B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3E58B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A4348B">
        <w:rPr>
          <w:rFonts w:asciiTheme="majorHAnsi" w:eastAsia="Arial Unicode MS" w:hAnsiTheme="majorHAnsi"/>
          <w:b/>
          <w:sz w:val="28"/>
          <w:szCs w:val="28"/>
        </w:rPr>
        <w:t>:</w:t>
      </w:r>
    </w:p>
    <w:p w:rsidR="003E58B7" w:rsidRPr="00A4348B" w:rsidRDefault="003E58B7" w:rsidP="003E58B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A4348B">
        <w:rPr>
          <w:rFonts w:asciiTheme="majorHAnsi" w:eastAsia="Arial Unicode MS" w:hAnsiTheme="majorHAnsi"/>
          <w:b/>
          <w:sz w:val="28"/>
          <w:szCs w:val="28"/>
        </w:rPr>
        <w:t xml:space="preserve">  </w:t>
      </w:r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  <w:r>
        <w:rPr>
          <w:rStyle w:val="Pogrubienie"/>
          <w:rFonts w:asciiTheme="majorHAnsi" w:hAnsiTheme="majorHAnsi" w:cs="Calibri"/>
          <w:color w:val="000000"/>
          <w:sz w:val="28"/>
          <w:szCs w:val="28"/>
        </w:rPr>
        <w:t xml:space="preserve"> 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c.d. </w:t>
      </w:r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MARKETING W FIRMIE</w:t>
      </w: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0756E0" w:rsidRPr="00F72226" w:rsidRDefault="00AD6F87" w:rsidP="003E58B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F72226">
        <w:rPr>
          <w:rFonts w:asciiTheme="majorHAnsi" w:hAnsiTheme="majorHAnsi" w:cs="Calibri"/>
          <w:b/>
          <w:bCs/>
          <w:color w:val="FF0000"/>
          <w:sz w:val="24"/>
          <w:szCs w:val="24"/>
        </w:rPr>
        <w:t>Dzień 6</w:t>
      </w:r>
    </w:p>
    <w:p w:rsidR="000756E0" w:rsidRPr="00F72226" w:rsidRDefault="000756E0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0756E0" w:rsidRPr="00F72226" w:rsidRDefault="000756E0" w:rsidP="000756E0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Imię i nazwisko trenera:</w:t>
      </w:r>
      <w:r w:rsidR="0034208A" w:rsidRPr="00F72226">
        <w:rPr>
          <w:rFonts w:asciiTheme="majorHAnsi" w:hAnsiTheme="majorHAnsi"/>
          <w:b/>
          <w:color w:val="FF0000"/>
          <w:sz w:val="24"/>
          <w:szCs w:val="24"/>
        </w:rPr>
        <w:t xml:space="preserve"> Piotr </w:t>
      </w:r>
      <w:proofErr w:type="spellStart"/>
      <w:r w:rsidR="0034208A" w:rsidRPr="00F72226">
        <w:rPr>
          <w:rFonts w:asciiTheme="majorHAnsi" w:hAnsiTheme="majorHAnsi"/>
          <w:b/>
          <w:color w:val="FF0000"/>
          <w:sz w:val="24"/>
          <w:szCs w:val="24"/>
        </w:rPr>
        <w:t>Broniatowski</w:t>
      </w:r>
      <w:proofErr w:type="spellEnd"/>
      <w:r w:rsidR="0034208A"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        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 w:rsidR="0034208A" w:rsidRPr="00F72226">
        <w:rPr>
          <w:rFonts w:asciiTheme="majorHAnsi" w:hAnsiTheme="majorHAnsi"/>
          <w:b/>
          <w:color w:val="FF0000"/>
          <w:sz w:val="24"/>
          <w:szCs w:val="24"/>
        </w:rPr>
        <w:t>Data: 20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>.07.2017r</w:t>
      </w:r>
    </w:p>
    <w:p w:rsidR="00AD6F87" w:rsidRPr="009F0B4D" w:rsidRDefault="00AD6F87" w:rsidP="00AD6BC1">
      <w:pPr>
        <w:tabs>
          <w:tab w:val="center" w:pos="4536"/>
          <w:tab w:val="left" w:pos="6705"/>
        </w:tabs>
        <w:rPr>
          <w:rFonts w:asciiTheme="majorHAnsi" w:eastAsia="Arial Unicode MS" w:hAnsiTheme="majorHAnsi"/>
          <w:b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180"/>
        <w:tblW w:w="0" w:type="auto"/>
        <w:tblLook w:val="04A0" w:firstRow="1" w:lastRow="0" w:firstColumn="1" w:lastColumn="0" w:noHBand="0" w:noVBand="1"/>
      </w:tblPr>
      <w:tblGrid>
        <w:gridCol w:w="1809"/>
        <w:gridCol w:w="6237"/>
      </w:tblGrid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:rsidR="003E58B7" w:rsidRPr="009F0B4D" w:rsidRDefault="003E58B7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–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3E58B7" w:rsidRPr="00D00564" w:rsidRDefault="003E58B7" w:rsidP="00CF514B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Rozliczanie wynagrodzeń pracowników oraz z tytułu umów cywilnoprawnych</w:t>
            </w:r>
            <w:r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 xml:space="preserve"> c.d.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3E58B7" w:rsidRDefault="003E58B7" w:rsidP="00CF514B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Deklaracje podatkowe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marketingowy</w:t>
            </w:r>
          </w:p>
          <w:p w:rsidR="003E58B7" w:rsidRPr="00212CBE" w:rsidRDefault="003E58B7" w:rsidP="00CF514B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Analiza SWOT</w:t>
            </w:r>
          </w:p>
          <w:p w:rsidR="003E58B7" w:rsidRPr="00D00564" w:rsidRDefault="003E58B7" w:rsidP="00CF514B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Formułowanie celów marketingowych (SMART)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3E58B7" w:rsidRPr="009F0B4D" w:rsidRDefault="003E58B7" w:rsidP="00CF514B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Macierz BCG</w:t>
            </w:r>
          </w:p>
          <w:p w:rsidR="003E58B7" w:rsidRPr="00212CBE" w:rsidRDefault="003E58B7" w:rsidP="00CF514B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mix 4p</w:t>
            </w:r>
          </w:p>
          <w:p w:rsidR="003E58B7" w:rsidRPr="00212CBE" w:rsidRDefault="003E58B7" w:rsidP="00CF514B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mix usług 7p</w:t>
            </w:r>
            <w:r w:rsidRPr="00212CBE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3E58B7" w:rsidRDefault="003E58B7" w:rsidP="00CF514B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4C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Plany operacyjne</w:t>
            </w:r>
          </w:p>
        </w:tc>
      </w:tr>
    </w:tbl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BC1" w:rsidRDefault="00AD6BC1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3E58B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Default="003E58B7" w:rsidP="003E58B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E58B7" w:rsidRPr="00A4348B" w:rsidRDefault="003E58B7" w:rsidP="003E58B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763C36">
        <w:rPr>
          <w:rFonts w:asciiTheme="majorHAnsi" w:eastAsia="Arial Unicode MS" w:hAnsiTheme="majorHAnsi"/>
          <w:b/>
          <w:sz w:val="28"/>
          <w:szCs w:val="28"/>
        </w:rPr>
        <w:t xml:space="preserve">: </w:t>
      </w:r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MARKETING W FIRMIE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</w:p>
    <w:p w:rsidR="003E58B7" w:rsidRPr="00763C36" w:rsidRDefault="003E58B7" w:rsidP="003E58B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763C36">
        <w:rPr>
          <w:rFonts w:asciiTheme="majorHAnsi" w:eastAsia="Arial Unicode MS" w:hAnsiTheme="majorHAnsi"/>
          <w:b/>
          <w:sz w:val="28"/>
          <w:szCs w:val="28"/>
        </w:rPr>
        <w:t xml:space="preserve"> </w:t>
      </w:r>
      <w:r w:rsidRPr="00763C36">
        <w:rPr>
          <w:rFonts w:asciiTheme="majorHAnsi" w:hAnsiTheme="majorHAnsi" w:cs="Calibri"/>
          <w:b/>
          <w:bCs/>
          <w:color w:val="000000"/>
          <w:sz w:val="28"/>
          <w:szCs w:val="28"/>
        </w:rPr>
        <w:t>ZASADY PRZYGOTOWANIA BIZNESPLANÓW</w:t>
      </w:r>
    </w:p>
    <w:p w:rsidR="003E58B7" w:rsidRDefault="003E58B7" w:rsidP="00AD6F87">
      <w:pPr>
        <w:spacing w:line="360" w:lineRule="auto"/>
        <w:ind w:firstLine="708"/>
        <w:jc w:val="center"/>
        <w:rPr>
          <w:rFonts w:asciiTheme="majorHAnsi" w:hAnsiTheme="majorHAnsi"/>
          <w:sz w:val="24"/>
          <w:szCs w:val="24"/>
        </w:rPr>
      </w:pPr>
    </w:p>
    <w:p w:rsidR="00AD6F87" w:rsidRPr="00F72226" w:rsidRDefault="00AD6F87" w:rsidP="00AD6F87">
      <w:pPr>
        <w:spacing w:line="360" w:lineRule="auto"/>
        <w:ind w:firstLine="708"/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>Dzień 7</w:t>
      </w:r>
    </w:p>
    <w:p w:rsidR="000756E0" w:rsidRPr="00F72226" w:rsidRDefault="000756E0" w:rsidP="00AD6F87">
      <w:pPr>
        <w:spacing w:line="360" w:lineRule="auto"/>
        <w:ind w:firstLine="708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F72226" w:rsidRDefault="000756E0" w:rsidP="000756E0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Imię i nazwisko trenera: </w:t>
      </w:r>
      <w:r w:rsidR="00B23DC8" w:rsidRPr="00F72226">
        <w:rPr>
          <w:rFonts w:asciiTheme="majorHAnsi" w:hAnsiTheme="majorHAnsi"/>
          <w:b/>
          <w:color w:val="FF0000"/>
          <w:sz w:val="24"/>
          <w:szCs w:val="24"/>
        </w:rPr>
        <w:t xml:space="preserve">Piotr </w:t>
      </w:r>
      <w:proofErr w:type="spellStart"/>
      <w:r w:rsidR="00B23DC8" w:rsidRPr="00F72226">
        <w:rPr>
          <w:rFonts w:asciiTheme="majorHAnsi" w:hAnsiTheme="majorHAnsi"/>
          <w:b/>
          <w:color w:val="FF0000"/>
          <w:sz w:val="24"/>
          <w:szCs w:val="24"/>
        </w:rPr>
        <w:t>Broniatowski</w:t>
      </w:r>
      <w:proofErr w:type="spellEnd"/>
      <w:r w:rsidR="00B23DC8"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  Data: 21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>.07.2017r</w:t>
      </w:r>
    </w:p>
    <w:p w:rsidR="000756E0" w:rsidRPr="009F0B4D" w:rsidRDefault="000756E0" w:rsidP="000756E0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513" w:type="dxa"/>
        <w:tblLook w:val="04A0" w:firstRow="1" w:lastRow="0" w:firstColumn="1" w:lastColumn="0" w:noHBand="0" w:noVBand="1"/>
      </w:tblPr>
      <w:tblGrid>
        <w:gridCol w:w="1809"/>
        <w:gridCol w:w="6237"/>
      </w:tblGrid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:rsidR="003E58B7" w:rsidRPr="009F0B4D" w:rsidRDefault="003E58B7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3E58B7" w:rsidRDefault="003E58B7" w:rsidP="00CF514B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Budżet</w:t>
            </w:r>
          </w:p>
          <w:p w:rsidR="003E58B7" w:rsidRPr="009F0B4D" w:rsidRDefault="003E58B7" w:rsidP="00CF514B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Kontrola </w:t>
            </w:r>
          </w:p>
          <w:p w:rsidR="003E58B7" w:rsidRPr="00212CBE" w:rsidRDefault="003E58B7" w:rsidP="00CF514B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Analiza konkurencji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3E58B7" w:rsidRPr="00212CBE" w:rsidRDefault="003E58B7" w:rsidP="00CF514B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212CBE">
              <w:rPr>
                <w:rFonts w:asciiTheme="majorHAnsi" w:hAnsiTheme="majorHAnsi"/>
                <w:sz w:val="24"/>
                <w:szCs w:val="24"/>
              </w:rPr>
              <w:t>Analiza konkurencji c.d.</w:t>
            </w:r>
          </w:p>
          <w:p w:rsidR="003E58B7" w:rsidRPr="00212CBE" w:rsidRDefault="003E58B7" w:rsidP="00CF514B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Definicja i funkcje biznesplanu</w:t>
            </w:r>
          </w:p>
          <w:p w:rsidR="003E58B7" w:rsidRPr="00EB24C5" w:rsidRDefault="003E58B7" w:rsidP="00CF514B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Podstawowe założenia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3E58B7" w:rsidRPr="00D00564" w:rsidRDefault="003E58B7" w:rsidP="00CF514B">
            <w:pPr>
              <w:pStyle w:val="Akapitzlist"/>
              <w:numPr>
                <w:ilvl w:val="0"/>
                <w:numId w:val="16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Zasady konstruowania biznesplanu</w:t>
            </w:r>
          </w:p>
        </w:tc>
      </w:tr>
      <w:tr w:rsidR="003E58B7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3E58B7" w:rsidRPr="009F0B4D" w:rsidTr="00CF514B">
        <w:tc>
          <w:tcPr>
            <w:tcW w:w="1809" w:type="dxa"/>
          </w:tcPr>
          <w:p w:rsidR="003E58B7" w:rsidRPr="009F0B4D" w:rsidRDefault="003E58B7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3E58B7" w:rsidRPr="00AA0411" w:rsidRDefault="003E58B7" w:rsidP="00CF514B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Budowa biznesplanu</w:t>
            </w:r>
          </w:p>
          <w:p w:rsidR="003E58B7" w:rsidRPr="0039305A" w:rsidRDefault="003E58B7" w:rsidP="00CF514B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Streszczenie</w:t>
            </w:r>
          </w:p>
        </w:tc>
      </w:tr>
    </w:tbl>
    <w:p w:rsidR="00AD6F87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AD6BC1" w:rsidRDefault="00AD6BC1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BC1" w:rsidRDefault="00AD6BC1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BC1" w:rsidRPr="009F0B4D" w:rsidRDefault="00AD6BC1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763C36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8"/>
          <w:szCs w:val="28"/>
        </w:rPr>
      </w:pPr>
    </w:p>
    <w:p w:rsidR="000776C1" w:rsidRDefault="000776C1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F87" w:rsidRPr="00763C36" w:rsidRDefault="00431529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 xml:space="preserve">Nazwa </w:t>
      </w:r>
      <w:r w:rsidR="00827C0E">
        <w:rPr>
          <w:rFonts w:asciiTheme="majorHAnsi" w:eastAsia="Arial Unicode MS" w:hAnsiTheme="majorHAnsi"/>
          <w:b/>
          <w:sz w:val="28"/>
          <w:szCs w:val="28"/>
        </w:rPr>
        <w:t>modułu</w:t>
      </w:r>
      <w:r w:rsidR="00AD6F87" w:rsidRPr="00763C36">
        <w:rPr>
          <w:rFonts w:asciiTheme="majorHAnsi" w:eastAsia="Arial Unicode MS" w:hAnsiTheme="majorHAnsi"/>
          <w:b/>
          <w:sz w:val="28"/>
          <w:szCs w:val="28"/>
        </w:rPr>
        <w:t xml:space="preserve">:  </w:t>
      </w:r>
      <w:r w:rsidR="00AD6F87" w:rsidRPr="00763C36">
        <w:rPr>
          <w:rFonts w:asciiTheme="majorHAnsi" w:hAnsiTheme="majorHAnsi" w:cs="Calibri"/>
          <w:b/>
          <w:bCs/>
          <w:color w:val="000000"/>
          <w:sz w:val="28"/>
          <w:szCs w:val="28"/>
        </w:rPr>
        <w:t>ZASADY PRZYGOTOWANIA BIZNESPLANÓW</w:t>
      </w: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F72226" w:rsidRDefault="00AD6F87" w:rsidP="00AD6F87">
      <w:pPr>
        <w:spacing w:line="360" w:lineRule="auto"/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F72226">
        <w:rPr>
          <w:rFonts w:asciiTheme="majorHAnsi" w:hAnsiTheme="majorHAnsi" w:cs="Calibri"/>
          <w:b/>
          <w:bCs/>
          <w:color w:val="FF0000"/>
          <w:sz w:val="24"/>
          <w:szCs w:val="24"/>
        </w:rPr>
        <w:t>Dzień 8</w:t>
      </w:r>
    </w:p>
    <w:p w:rsidR="00CC0E20" w:rsidRPr="00F72226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CC0E20" w:rsidRPr="00F72226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F72226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  <w:r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Im</w:t>
      </w:r>
      <w:r w:rsidR="00B23DC8" w:rsidRPr="00F72226">
        <w:rPr>
          <w:rFonts w:asciiTheme="majorHAnsi" w:hAnsiTheme="majorHAnsi"/>
          <w:b/>
          <w:color w:val="FF0000"/>
          <w:sz w:val="24"/>
          <w:szCs w:val="24"/>
        </w:rPr>
        <w:t xml:space="preserve">ię i nazwisko trenera: Piotr </w:t>
      </w:r>
      <w:proofErr w:type="spellStart"/>
      <w:r w:rsidR="00B23DC8" w:rsidRPr="00F72226">
        <w:rPr>
          <w:rFonts w:asciiTheme="majorHAnsi" w:hAnsiTheme="majorHAnsi"/>
          <w:b/>
          <w:color w:val="FF0000"/>
          <w:sz w:val="24"/>
          <w:szCs w:val="24"/>
        </w:rPr>
        <w:t>Broniatowski</w:t>
      </w:r>
      <w:proofErr w:type="spellEnd"/>
      <w:r w:rsidR="00B23DC8" w:rsidRPr="00F72226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            Data: 22</w:t>
      </w:r>
      <w:r w:rsidRPr="00F72226">
        <w:rPr>
          <w:rFonts w:asciiTheme="majorHAnsi" w:hAnsiTheme="majorHAnsi"/>
          <w:b/>
          <w:color w:val="FF0000"/>
          <w:sz w:val="24"/>
          <w:szCs w:val="24"/>
        </w:rPr>
        <w:t>.07.2017r</w:t>
      </w:r>
    </w:p>
    <w:tbl>
      <w:tblPr>
        <w:tblStyle w:val="Tabela-Siatka"/>
        <w:tblpPr w:leftFromText="141" w:rightFromText="141" w:vertAnchor="text" w:horzAnchor="margin" w:tblpXSpec="center" w:tblpY="249"/>
        <w:tblW w:w="0" w:type="auto"/>
        <w:tblLook w:val="04A0" w:firstRow="1" w:lastRow="0" w:firstColumn="1" w:lastColumn="0" w:noHBand="0" w:noVBand="1"/>
      </w:tblPr>
      <w:tblGrid>
        <w:gridCol w:w="1809"/>
        <w:gridCol w:w="6521"/>
      </w:tblGrid>
      <w:tr w:rsidR="00AD6BC1" w:rsidRPr="009F0B4D" w:rsidTr="00C152F4">
        <w:tc>
          <w:tcPr>
            <w:tcW w:w="1809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:rsidR="00AD6BC1" w:rsidRPr="009F0B4D" w:rsidRDefault="00AD6BC1" w:rsidP="00CC67F9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AD6BC1" w:rsidRPr="009F0B4D" w:rsidTr="00CC67F9">
        <w:tc>
          <w:tcPr>
            <w:tcW w:w="1809" w:type="dxa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AD6BC1" w:rsidRPr="009F0B4D" w:rsidRDefault="00AD6BC1" w:rsidP="00CC67F9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Charakterystyka przedsiębiorstwa</w:t>
            </w:r>
          </w:p>
          <w:p w:rsidR="00AD6BC1" w:rsidRPr="009B0950" w:rsidRDefault="00AD6BC1" w:rsidP="00CC67F9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strategiczny</w:t>
            </w:r>
          </w:p>
        </w:tc>
      </w:tr>
      <w:tr w:rsidR="00AD6BC1" w:rsidRPr="009F0B4D" w:rsidTr="00C152F4">
        <w:tc>
          <w:tcPr>
            <w:tcW w:w="1809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BC1" w:rsidRPr="009F0B4D" w:rsidTr="00CC67F9">
        <w:tc>
          <w:tcPr>
            <w:tcW w:w="1809" w:type="dxa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AD6BC1" w:rsidRPr="009F0B4D" w:rsidRDefault="00AD6BC1" w:rsidP="00CC67F9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marketingowy</w:t>
            </w:r>
          </w:p>
          <w:p w:rsidR="00AD6BC1" w:rsidRPr="009B0950" w:rsidRDefault="00AD6BC1" w:rsidP="00CC67F9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operacyjny</w:t>
            </w:r>
          </w:p>
        </w:tc>
      </w:tr>
      <w:tr w:rsidR="00AD6BC1" w:rsidRPr="009F0B4D" w:rsidTr="00C152F4">
        <w:tc>
          <w:tcPr>
            <w:tcW w:w="1809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BC1" w:rsidRPr="009F0B4D" w:rsidTr="00CC67F9">
        <w:tc>
          <w:tcPr>
            <w:tcW w:w="1809" w:type="dxa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AD6BC1" w:rsidRPr="009F0B4D" w:rsidRDefault="00AD6BC1" w:rsidP="00CC67F9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organizacyjny</w:t>
            </w:r>
          </w:p>
          <w:p w:rsidR="00AD6BC1" w:rsidRPr="009B0950" w:rsidRDefault="00AD6BC1" w:rsidP="00CC67F9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finansowy</w:t>
            </w:r>
          </w:p>
        </w:tc>
      </w:tr>
      <w:tr w:rsidR="00AD6BC1" w:rsidRPr="009F0B4D" w:rsidTr="00C152F4">
        <w:tc>
          <w:tcPr>
            <w:tcW w:w="1809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AD6BC1" w:rsidRPr="009F0B4D" w:rsidTr="00CC67F9">
        <w:tc>
          <w:tcPr>
            <w:tcW w:w="1809" w:type="dxa"/>
          </w:tcPr>
          <w:p w:rsidR="00AD6BC1" w:rsidRPr="009F0B4D" w:rsidRDefault="00AD6BC1" w:rsidP="00CC67F9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 xml:space="preserve">0 - </w:t>
            </w:r>
            <w:r>
              <w:rPr>
                <w:rFonts w:asciiTheme="majorHAnsi" w:hAnsiTheme="majorHAnsi"/>
                <w:sz w:val="24"/>
                <w:szCs w:val="24"/>
              </w:rPr>
              <w:t>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AD6BC1" w:rsidRDefault="00AD6BC1" w:rsidP="00CC67F9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Załączniki do biznesplanu</w:t>
            </w:r>
          </w:p>
          <w:p w:rsidR="00AD6BC1" w:rsidRPr="0039305A" w:rsidRDefault="00AD6BC1" w:rsidP="00CC67F9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Najczęściej popełniane błędy</w:t>
            </w:r>
          </w:p>
        </w:tc>
      </w:tr>
    </w:tbl>
    <w:p w:rsidR="00BE794E" w:rsidRPr="00F12B6B" w:rsidRDefault="00BE794E" w:rsidP="00F12B6B"/>
    <w:sectPr w:rsidR="00BE794E" w:rsidRPr="00F12B6B" w:rsidSect="00B22034">
      <w:headerReference w:type="default" r:id="rId8"/>
      <w:footerReference w:type="default" r:id="rId9"/>
      <w:pgSz w:w="11906" w:h="16838"/>
      <w:pgMar w:top="1816" w:right="1106" w:bottom="1417" w:left="1417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FE8" w:rsidRDefault="00256FE8" w:rsidP="00001834">
      <w:r>
        <w:separator/>
      </w:r>
    </w:p>
  </w:endnote>
  <w:endnote w:type="continuationSeparator" w:id="0">
    <w:p w:rsidR="00256FE8" w:rsidRDefault="00256FE8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5E109B" w:rsidRDefault="00F565D4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7FE40" wp14:editId="6621A494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Pr="00E21ED1" w:rsidRDefault="00DA1F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</w:t>
                          </w:r>
                          <w:r w:rsidR="00F565D4" w:rsidRPr="00E21ED1">
                            <w:rPr>
                              <w:rFonts w:asciiTheme="minorHAnsi" w:hAnsiTheme="minorHAnsi"/>
                              <w:b/>
                            </w:rPr>
                            <w:t>:</w:t>
                          </w:r>
                        </w:p>
                        <w:p w:rsidR="00DA1F88" w:rsidRPr="00D0750A" w:rsidRDefault="00F565D4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</w:t>
                          </w:r>
                          <w:r w:rsidR="00DA1F88" w:rsidRPr="00D0750A">
                            <w:rPr>
                              <w:rFonts w:asciiTheme="minorHAnsi" w:hAnsiTheme="minorHAnsi"/>
                            </w:rPr>
                            <w:t xml:space="preserve"> o.o. sp. </w:t>
                          </w:r>
                          <w:r w:rsidRPr="00D0750A">
                            <w:rPr>
                              <w:rFonts w:asciiTheme="minorHAnsi" w:hAnsiTheme="minorHAnsi"/>
                            </w:rPr>
                            <w:t>j.</w:t>
                          </w:r>
                        </w:p>
                        <w:p w:rsidR="00DA1F88" w:rsidRPr="00F565D4" w:rsidRDefault="00DA1F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337FE4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DA1F88" w:rsidRPr="00E21ED1" w:rsidRDefault="00DA1F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</w:t>
                    </w:r>
                    <w:r w:rsidR="00F565D4" w:rsidRPr="00E21ED1">
                      <w:rPr>
                        <w:rFonts w:asciiTheme="minorHAnsi" w:hAnsiTheme="minorHAnsi"/>
                        <w:b/>
                      </w:rPr>
                      <w:t>:</w:t>
                    </w:r>
                  </w:p>
                  <w:p w:rsidR="00DA1F88" w:rsidRPr="00D0750A" w:rsidRDefault="00F565D4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</w:t>
                    </w:r>
                    <w:r w:rsidR="00DA1F88" w:rsidRPr="00D0750A">
                      <w:rPr>
                        <w:rFonts w:asciiTheme="minorHAnsi" w:hAnsiTheme="minorHAnsi"/>
                      </w:rPr>
                      <w:t xml:space="preserve"> o.o. sp. </w:t>
                    </w:r>
                    <w:r w:rsidRPr="00D0750A">
                      <w:rPr>
                        <w:rFonts w:asciiTheme="minorHAnsi" w:hAnsiTheme="minorHAnsi"/>
                      </w:rPr>
                      <w:t>j.</w:t>
                    </w:r>
                  </w:p>
                  <w:p w:rsidR="00DA1F88" w:rsidRPr="00F565D4" w:rsidRDefault="00DA1F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 w:rsidR="00F565D4"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B3BEF9" wp14:editId="11B21DF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Default="00F565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6D577C" wp14:editId="56C1F2CF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B3BEF9"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DA1F88" w:rsidRDefault="00F565D4">
                    <w:r>
                      <w:rPr>
                        <w:noProof/>
                      </w:rPr>
                      <w:drawing>
                        <wp:inline distT="0" distB="0" distL="0" distR="0" wp14:anchorId="2D6D577C" wp14:editId="56C1F2CF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364F6" wp14:editId="43B53D55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277B0" w:rsidRDefault="00F565D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: </w:t>
                          </w:r>
                          <w:r w:rsidR="006277B0">
                            <w:rPr>
                              <w:rFonts w:asciiTheme="minorHAnsi" w:hAnsiTheme="minorHAnsi"/>
                            </w:rPr>
                            <w:t>Fundacja Innowacja i Wiedza</w:t>
                          </w:r>
                        </w:p>
                        <w:p w:rsidR="006277B0" w:rsidRDefault="006277B0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</w:rPr>
                            <w:t>02-797 Warszawa</w:t>
                          </w:r>
                        </w:p>
                        <w:p w:rsidR="00797EC7" w:rsidRPr="00F25BFA" w:rsidRDefault="00797EC7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="00011078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="00011078">
                            <w:rPr>
                              <w:rFonts w:asciiTheme="minorHAnsi" w:hAnsiTheme="minorHAnsi"/>
                            </w:rPr>
                            <w:br/>
                            <w:t>ul. Kościuszki 93 lok. Nr 1, 90-436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="00F565D4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797EC7" w:rsidRDefault="00797E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3364F6"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277B0" w:rsidRDefault="00F565D4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 xml:space="preserve">: </w:t>
                    </w:r>
                    <w:r w:rsidR="006277B0">
                      <w:rPr>
                        <w:rFonts w:asciiTheme="minorHAnsi" w:hAnsiTheme="minorHAnsi"/>
                      </w:rPr>
                      <w:t>Fundacja Innowacja i Wiedza</w:t>
                    </w:r>
                  </w:p>
                  <w:p w:rsidR="006277B0" w:rsidRDefault="006277B0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 w:rsidR="00F565D4">
                      <w:rPr>
                        <w:rFonts w:asciiTheme="minorHAnsi" w:hAnsiTheme="minorHAnsi"/>
                      </w:rPr>
                      <w:br/>
                    </w:r>
                    <w:r>
                      <w:rPr>
                        <w:rFonts w:asciiTheme="minorHAnsi" w:hAnsiTheme="minorHAnsi"/>
                      </w:rPr>
                      <w:t>02-797 Warszawa</w:t>
                    </w:r>
                  </w:p>
                  <w:p w:rsidR="00797EC7" w:rsidRPr="00F25BFA" w:rsidRDefault="00797EC7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="00011078">
                      <w:rPr>
                        <w:rFonts w:asciiTheme="minorHAnsi" w:hAnsiTheme="minorHAnsi"/>
                      </w:rPr>
                      <w:t xml:space="preserve"> </w:t>
                    </w:r>
                    <w:r w:rsidR="00011078">
                      <w:rPr>
                        <w:rFonts w:asciiTheme="minorHAnsi" w:hAnsiTheme="minorHAnsi"/>
                      </w:rPr>
                      <w:br/>
                      <w:t>ul. Kościuszki 93 lok. Nr 1, 90-436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F565D4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="00F565D4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797EC7" w:rsidRDefault="00797EC7"/>
                </w:txbxContent>
              </v:textbox>
            </v:shape>
          </w:pict>
        </mc:Fallback>
      </mc:AlternateContent>
    </w:r>
    <w:r w:rsidR="00797EC7">
      <w:rPr>
        <w:noProof/>
      </w:rPr>
      <w:drawing>
        <wp:inline distT="0" distB="0" distL="0" distR="0" wp14:anchorId="1AFECB69" wp14:editId="3BCE3357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FE8" w:rsidRDefault="00256FE8" w:rsidP="00001834">
      <w:r>
        <w:separator/>
      </w:r>
    </w:p>
  </w:footnote>
  <w:footnote w:type="continuationSeparator" w:id="0">
    <w:p w:rsidR="00256FE8" w:rsidRDefault="00256FE8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6D544EF2" wp14:editId="56659CAA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D0750A" w:rsidRDefault="005E109B" w:rsidP="00AC6107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AC6107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AC6107">
      <w:rPr>
        <w:rFonts w:asciiTheme="minorHAnsi" w:hAnsiTheme="minorHAnsi"/>
        <w:sz w:val="22"/>
        <w:szCs w:val="22"/>
      </w:rPr>
      <w:t xml:space="preserve">                                </w:t>
    </w:r>
    <w:r w:rsidR="00D0750A"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 w15:restartNumberingAfterBreak="0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 w15:restartNumberingAfterBreak="0">
    <w:nsid w:val="015138D6"/>
    <w:multiLevelType w:val="hybridMultilevel"/>
    <w:tmpl w:val="716E0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8438A9"/>
    <w:multiLevelType w:val="hybridMultilevel"/>
    <w:tmpl w:val="FB42CC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EB3A55"/>
    <w:multiLevelType w:val="hybridMultilevel"/>
    <w:tmpl w:val="C74A1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614DFE"/>
    <w:multiLevelType w:val="hybridMultilevel"/>
    <w:tmpl w:val="8990D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EC42FF"/>
    <w:multiLevelType w:val="hybridMultilevel"/>
    <w:tmpl w:val="D51E5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71854"/>
    <w:multiLevelType w:val="hybridMultilevel"/>
    <w:tmpl w:val="E250C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825BA"/>
    <w:multiLevelType w:val="hybridMultilevel"/>
    <w:tmpl w:val="F2626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E67C3C"/>
    <w:multiLevelType w:val="hybridMultilevel"/>
    <w:tmpl w:val="DAD00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6E2E3B"/>
    <w:multiLevelType w:val="hybridMultilevel"/>
    <w:tmpl w:val="B8647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73E74"/>
    <w:multiLevelType w:val="hybridMultilevel"/>
    <w:tmpl w:val="5B565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304D90"/>
    <w:multiLevelType w:val="hybridMultilevel"/>
    <w:tmpl w:val="8DE2A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5F3AA0"/>
    <w:multiLevelType w:val="hybridMultilevel"/>
    <w:tmpl w:val="BABE9D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2C17"/>
    <w:multiLevelType w:val="hybridMultilevel"/>
    <w:tmpl w:val="64CE9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750015"/>
    <w:multiLevelType w:val="hybridMultilevel"/>
    <w:tmpl w:val="A1FA9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276764"/>
    <w:multiLevelType w:val="hybridMultilevel"/>
    <w:tmpl w:val="A092B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A54BBB"/>
    <w:multiLevelType w:val="hybridMultilevel"/>
    <w:tmpl w:val="F56E3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3D4022"/>
    <w:multiLevelType w:val="hybridMultilevel"/>
    <w:tmpl w:val="3A5C5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79557C"/>
    <w:multiLevelType w:val="hybridMultilevel"/>
    <w:tmpl w:val="6464B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067ED"/>
    <w:multiLevelType w:val="hybridMultilevel"/>
    <w:tmpl w:val="90E88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1562B"/>
    <w:multiLevelType w:val="hybridMultilevel"/>
    <w:tmpl w:val="07000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F6294"/>
    <w:multiLevelType w:val="hybridMultilevel"/>
    <w:tmpl w:val="472CC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AB1AD5"/>
    <w:multiLevelType w:val="hybridMultilevel"/>
    <w:tmpl w:val="42F898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02BBE"/>
    <w:multiLevelType w:val="hybridMultilevel"/>
    <w:tmpl w:val="AA843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02043F"/>
    <w:multiLevelType w:val="hybridMultilevel"/>
    <w:tmpl w:val="16B68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F6CFF"/>
    <w:multiLevelType w:val="hybridMultilevel"/>
    <w:tmpl w:val="73982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112333"/>
    <w:multiLevelType w:val="hybridMultilevel"/>
    <w:tmpl w:val="3272B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1B1284"/>
    <w:multiLevelType w:val="hybridMultilevel"/>
    <w:tmpl w:val="F0D47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5175EA"/>
    <w:multiLevelType w:val="hybridMultilevel"/>
    <w:tmpl w:val="B8669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831DA"/>
    <w:multiLevelType w:val="hybridMultilevel"/>
    <w:tmpl w:val="561A8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834208"/>
    <w:multiLevelType w:val="hybridMultilevel"/>
    <w:tmpl w:val="BD12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120FFD"/>
    <w:multiLevelType w:val="hybridMultilevel"/>
    <w:tmpl w:val="1C566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86AE9"/>
    <w:multiLevelType w:val="hybridMultilevel"/>
    <w:tmpl w:val="67464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3F3C87"/>
    <w:multiLevelType w:val="hybridMultilevel"/>
    <w:tmpl w:val="69624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812DA"/>
    <w:multiLevelType w:val="hybridMultilevel"/>
    <w:tmpl w:val="AF42E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71340"/>
    <w:multiLevelType w:val="hybridMultilevel"/>
    <w:tmpl w:val="4ACA8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05024"/>
    <w:multiLevelType w:val="hybridMultilevel"/>
    <w:tmpl w:val="7B88B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4112"/>
    <w:multiLevelType w:val="hybridMultilevel"/>
    <w:tmpl w:val="0D9A35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91561A"/>
    <w:multiLevelType w:val="hybridMultilevel"/>
    <w:tmpl w:val="EACC3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D45D01"/>
    <w:multiLevelType w:val="hybridMultilevel"/>
    <w:tmpl w:val="5A2EF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43"/>
  </w:num>
  <w:num w:numId="4">
    <w:abstractNumId w:val="6"/>
  </w:num>
  <w:num w:numId="5">
    <w:abstractNumId w:val="7"/>
  </w:num>
  <w:num w:numId="6">
    <w:abstractNumId w:val="5"/>
  </w:num>
  <w:num w:numId="7">
    <w:abstractNumId w:val="10"/>
  </w:num>
  <w:num w:numId="8">
    <w:abstractNumId w:val="28"/>
  </w:num>
  <w:num w:numId="9">
    <w:abstractNumId w:val="37"/>
  </w:num>
  <w:num w:numId="10">
    <w:abstractNumId w:val="22"/>
  </w:num>
  <w:num w:numId="11">
    <w:abstractNumId w:val="14"/>
  </w:num>
  <w:num w:numId="12">
    <w:abstractNumId w:val="9"/>
  </w:num>
  <w:num w:numId="13">
    <w:abstractNumId w:val="20"/>
  </w:num>
  <w:num w:numId="14">
    <w:abstractNumId w:val="12"/>
  </w:num>
  <w:num w:numId="15">
    <w:abstractNumId w:val="17"/>
  </w:num>
  <w:num w:numId="16">
    <w:abstractNumId w:val="41"/>
  </w:num>
  <w:num w:numId="17">
    <w:abstractNumId w:val="13"/>
  </w:num>
  <w:num w:numId="18">
    <w:abstractNumId w:val="35"/>
  </w:num>
  <w:num w:numId="19">
    <w:abstractNumId w:val="33"/>
  </w:num>
  <w:num w:numId="20">
    <w:abstractNumId w:val="24"/>
  </w:num>
  <w:num w:numId="21">
    <w:abstractNumId w:val="38"/>
  </w:num>
  <w:num w:numId="22">
    <w:abstractNumId w:val="36"/>
  </w:num>
  <w:num w:numId="23">
    <w:abstractNumId w:val="30"/>
  </w:num>
  <w:num w:numId="24">
    <w:abstractNumId w:val="8"/>
  </w:num>
  <w:num w:numId="25">
    <w:abstractNumId w:val="15"/>
  </w:num>
  <w:num w:numId="26">
    <w:abstractNumId w:val="42"/>
  </w:num>
  <w:num w:numId="27">
    <w:abstractNumId w:val="11"/>
  </w:num>
  <w:num w:numId="28">
    <w:abstractNumId w:val="19"/>
  </w:num>
  <w:num w:numId="29">
    <w:abstractNumId w:val="26"/>
  </w:num>
  <w:num w:numId="30">
    <w:abstractNumId w:val="21"/>
  </w:num>
  <w:num w:numId="31">
    <w:abstractNumId w:val="29"/>
  </w:num>
  <w:num w:numId="32">
    <w:abstractNumId w:val="40"/>
  </w:num>
  <w:num w:numId="33">
    <w:abstractNumId w:val="31"/>
  </w:num>
  <w:num w:numId="34">
    <w:abstractNumId w:val="34"/>
  </w:num>
  <w:num w:numId="35">
    <w:abstractNumId w:val="25"/>
  </w:num>
  <w:num w:numId="36">
    <w:abstractNumId w:val="18"/>
  </w:num>
  <w:num w:numId="37">
    <w:abstractNumId w:val="16"/>
  </w:num>
  <w:num w:numId="38">
    <w:abstractNumId w:val="39"/>
  </w:num>
  <w:num w:numId="39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11078"/>
    <w:rsid w:val="00025430"/>
    <w:rsid w:val="00034661"/>
    <w:rsid w:val="00035F78"/>
    <w:rsid w:val="00041D16"/>
    <w:rsid w:val="00056565"/>
    <w:rsid w:val="000612D5"/>
    <w:rsid w:val="00063D40"/>
    <w:rsid w:val="000642D4"/>
    <w:rsid w:val="000756E0"/>
    <w:rsid w:val="0007711D"/>
    <w:rsid w:val="000776C1"/>
    <w:rsid w:val="000811E2"/>
    <w:rsid w:val="0009322E"/>
    <w:rsid w:val="0009677D"/>
    <w:rsid w:val="000B1A8E"/>
    <w:rsid w:val="000B6D6F"/>
    <w:rsid w:val="000B6FB2"/>
    <w:rsid w:val="000B74A1"/>
    <w:rsid w:val="000C0CF5"/>
    <w:rsid w:val="000C1398"/>
    <w:rsid w:val="000C1505"/>
    <w:rsid w:val="000D67F0"/>
    <w:rsid w:val="000E26FE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61A85"/>
    <w:rsid w:val="00170ED9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55C0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2A78"/>
    <w:rsid w:val="002270C7"/>
    <w:rsid w:val="002313B7"/>
    <w:rsid w:val="0024427E"/>
    <w:rsid w:val="00245A79"/>
    <w:rsid w:val="002513A7"/>
    <w:rsid w:val="00256FE8"/>
    <w:rsid w:val="0025765A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3B6D"/>
    <w:rsid w:val="002B40DD"/>
    <w:rsid w:val="002B436F"/>
    <w:rsid w:val="002B7432"/>
    <w:rsid w:val="002C4A8F"/>
    <w:rsid w:val="002C74EC"/>
    <w:rsid w:val="002E0098"/>
    <w:rsid w:val="002E03C1"/>
    <w:rsid w:val="002F38B1"/>
    <w:rsid w:val="002F4DF6"/>
    <w:rsid w:val="003003B5"/>
    <w:rsid w:val="003128B6"/>
    <w:rsid w:val="00315C37"/>
    <w:rsid w:val="00321305"/>
    <w:rsid w:val="00334C67"/>
    <w:rsid w:val="003364A8"/>
    <w:rsid w:val="00340AB7"/>
    <w:rsid w:val="00341107"/>
    <w:rsid w:val="0034208A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212"/>
    <w:rsid w:val="003A2EBE"/>
    <w:rsid w:val="003A391F"/>
    <w:rsid w:val="003A432E"/>
    <w:rsid w:val="003B546C"/>
    <w:rsid w:val="003B6052"/>
    <w:rsid w:val="003C1762"/>
    <w:rsid w:val="003C1D21"/>
    <w:rsid w:val="003C54AB"/>
    <w:rsid w:val="003D0DEE"/>
    <w:rsid w:val="003D105B"/>
    <w:rsid w:val="003D16DD"/>
    <w:rsid w:val="003D2293"/>
    <w:rsid w:val="003D6874"/>
    <w:rsid w:val="003D6E62"/>
    <w:rsid w:val="003E3B43"/>
    <w:rsid w:val="003E58B7"/>
    <w:rsid w:val="003E7B98"/>
    <w:rsid w:val="003F0CFE"/>
    <w:rsid w:val="003F0EDB"/>
    <w:rsid w:val="003F4078"/>
    <w:rsid w:val="003F52D9"/>
    <w:rsid w:val="003F52F6"/>
    <w:rsid w:val="0040181D"/>
    <w:rsid w:val="00407000"/>
    <w:rsid w:val="00407F38"/>
    <w:rsid w:val="0041363A"/>
    <w:rsid w:val="00414F58"/>
    <w:rsid w:val="00415C22"/>
    <w:rsid w:val="004244D0"/>
    <w:rsid w:val="00431529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B1AFD"/>
    <w:rsid w:val="004E223D"/>
    <w:rsid w:val="004E509B"/>
    <w:rsid w:val="004E6309"/>
    <w:rsid w:val="004E759E"/>
    <w:rsid w:val="004F0284"/>
    <w:rsid w:val="004F1DFC"/>
    <w:rsid w:val="004F71E9"/>
    <w:rsid w:val="005019A3"/>
    <w:rsid w:val="00517CF9"/>
    <w:rsid w:val="005424DC"/>
    <w:rsid w:val="00546D35"/>
    <w:rsid w:val="0054766B"/>
    <w:rsid w:val="0055230B"/>
    <w:rsid w:val="005619DE"/>
    <w:rsid w:val="005634DE"/>
    <w:rsid w:val="00572B1D"/>
    <w:rsid w:val="00575442"/>
    <w:rsid w:val="00576750"/>
    <w:rsid w:val="00576985"/>
    <w:rsid w:val="00584843"/>
    <w:rsid w:val="00587953"/>
    <w:rsid w:val="00590AD4"/>
    <w:rsid w:val="0059225F"/>
    <w:rsid w:val="00594062"/>
    <w:rsid w:val="00594728"/>
    <w:rsid w:val="0059735A"/>
    <w:rsid w:val="005A1108"/>
    <w:rsid w:val="005A1218"/>
    <w:rsid w:val="005A21EC"/>
    <w:rsid w:val="005A344B"/>
    <w:rsid w:val="005A3DE2"/>
    <w:rsid w:val="005A7ED1"/>
    <w:rsid w:val="005B20E3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5F0079"/>
    <w:rsid w:val="00600607"/>
    <w:rsid w:val="0060489B"/>
    <w:rsid w:val="00611ACC"/>
    <w:rsid w:val="006143A6"/>
    <w:rsid w:val="006200AA"/>
    <w:rsid w:val="00620518"/>
    <w:rsid w:val="00624FDB"/>
    <w:rsid w:val="006277B0"/>
    <w:rsid w:val="0063144D"/>
    <w:rsid w:val="00631653"/>
    <w:rsid w:val="00634046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77B8"/>
    <w:rsid w:val="006C00FB"/>
    <w:rsid w:val="006C0517"/>
    <w:rsid w:val="006F2A6A"/>
    <w:rsid w:val="006F3AC4"/>
    <w:rsid w:val="007005A7"/>
    <w:rsid w:val="00705ABC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E14A3"/>
    <w:rsid w:val="007E3B98"/>
    <w:rsid w:val="008027EC"/>
    <w:rsid w:val="00803662"/>
    <w:rsid w:val="00807624"/>
    <w:rsid w:val="0081070D"/>
    <w:rsid w:val="00827C0E"/>
    <w:rsid w:val="00836C58"/>
    <w:rsid w:val="00837800"/>
    <w:rsid w:val="00853302"/>
    <w:rsid w:val="00853D95"/>
    <w:rsid w:val="00854635"/>
    <w:rsid w:val="008549E6"/>
    <w:rsid w:val="00857F19"/>
    <w:rsid w:val="008637E8"/>
    <w:rsid w:val="00864A18"/>
    <w:rsid w:val="00866EBD"/>
    <w:rsid w:val="00886474"/>
    <w:rsid w:val="00891E62"/>
    <w:rsid w:val="008A3511"/>
    <w:rsid w:val="008B2129"/>
    <w:rsid w:val="008C2316"/>
    <w:rsid w:val="008D21AD"/>
    <w:rsid w:val="008E7320"/>
    <w:rsid w:val="008F0770"/>
    <w:rsid w:val="009022A5"/>
    <w:rsid w:val="0091537E"/>
    <w:rsid w:val="00920E01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D7A6D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932E9"/>
    <w:rsid w:val="00A94F87"/>
    <w:rsid w:val="00A969E0"/>
    <w:rsid w:val="00AA5404"/>
    <w:rsid w:val="00AB7555"/>
    <w:rsid w:val="00AC0C53"/>
    <w:rsid w:val="00AC6107"/>
    <w:rsid w:val="00AD2482"/>
    <w:rsid w:val="00AD6BC1"/>
    <w:rsid w:val="00AD6F87"/>
    <w:rsid w:val="00AD751A"/>
    <w:rsid w:val="00AE4D9D"/>
    <w:rsid w:val="00AE4F05"/>
    <w:rsid w:val="00AF086D"/>
    <w:rsid w:val="00AF6683"/>
    <w:rsid w:val="00B10375"/>
    <w:rsid w:val="00B14CA1"/>
    <w:rsid w:val="00B1587D"/>
    <w:rsid w:val="00B22034"/>
    <w:rsid w:val="00B23DC8"/>
    <w:rsid w:val="00B275C4"/>
    <w:rsid w:val="00B27779"/>
    <w:rsid w:val="00B3388B"/>
    <w:rsid w:val="00B368F5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52F4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0E20"/>
    <w:rsid w:val="00CC6903"/>
    <w:rsid w:val="00CC74A8"/>
    <w:rsid w:val="00CD1EE7"/>
    <w:rsid w:val="00CD4E75"/>
    <w:rsid w:val="00CE58CA"/>
    <w:rsid w:val="00CF262A"/>
    <w:rsid w:val="00CF6F22"/>
    <w:rsid w:val="00CF708C"/>
    <w:rsid w:val="00CF7ED3"/>
    <w:rsid w:val="00D0750A"/>
    <w:rsid w:val="00D07ADC"/>
    <w:rsid w:val="00D1643E"/>
    <w:rsid w:val="00D20673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A0580"/>
    <w:rsid w:val="00DA1F88"/>
    <w:rsid w:val="00DA5308"/>
    <w:rsid w:val="00DB1439"/>
    <w:rsid w:val="00DB6716"/>
    <w:rsid w:val="00DC153C"/>
    <w:rsid w:val="00DD3B8A"/>
    <w:rsid w:val="00DD62CF"/>
    <w:rsid w:val="00DE3620"/>
    <w:rsid w:val="00DF4068"/>
    <w:rsid w:val="00DF5253"/>
    <w:rsid w:val="00DF5DC9"/>
    <w:rsid w:val="00E01D0B"/>
    <w:rsid w:val="00E029E1"/>
    <w:rsid w:val="00E047FE"/>
    <w:rsid w:val="00E10698"/>
    <w:rsid w:val="00E10C3C"/>
    <w:rsid w:val="00E12845"/>
    <w:rsid w:val="00E14981"/>
    <w:rsid w:val="00E166E9"/>
    <w:rsid w:val="00E21ED1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2B6B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616D2"/>
    <w:rsid w:val="00F71E66"/>
    <w:rsid w:val="00F7222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0984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D869B59-C6D0-48E0-9190-A0E84A17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uiPriority w:val="9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3F52F6"/>
    <w:pPr>
      <w:tabs>
        <w:tab w:val="num" w:pos="1008"/>
      </w:tabs>
      <w:spacing w:before="240" w:after="60" w:line="360" w:lineRule="auto"/>
      <w:ind w:left="1008" w:hanging="1008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3F52F6"/>
    <w:pPr>
      <w:tabs>
        <w:tab w:val="num" w:pos="1152"/>
      </w:tabs>
      <w:spacing w:before="240" w:after="60" w:line="360" w:lineRule="auto"/>
      <w:ind w:left="1152" w:hanging="1152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qFormat/>
    <w:rsid w:val="003F52F6"/>
    <w:pPr>
      <w:tabs>
        <w:tab w:val="num" w:pos="1296"/>
      </w:tabs>
      <w:spacing w:before="240" w:after="60" w:line="360" w:lineRule="auto"/>
      <w:ind w:left="1296" w:hanging="1296"/>
      <w:jc w:val="both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3F52F6"/>
    <w:pPr>
      <w:tabs>
        <w:tab w:val="num" w:pos="1440"/>
      </w:tabs>
      <w:spacing w:before="240" w:after="60" w:line="360" w:lineRule="auto"/>
      <w:ind w:left="1440" w:hanging="1440"/>
      <w:jc w:val="both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3F52F6"/>
    <w:pPr>
      <w:tabs>
        <w:tab w:val="num" w:pos="1584"/>
      </w:tabs>
      <w:spacing w:before="240" w:after="60" w:line="360" w:lineRule="auto"/>
      <w:ind w:left="1584" w:hanging="1584"/>
      <w:jc w:val="both"/>
      <w:outlineLvl w:val="8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uiPriority w:val="99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uiPriority w:val="99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uiPriority w:val="9"/>
    <w:rsid w:val="00E66347"/>
    <w:rPr>
      <w:b/>
      <w:sz w:val="28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"/>
    <w:basedOn w:val="Normalny"/>
    <w:link w:val="TekstprzypisudolnegoZnak"/>
    <w:rsid w:val="00FC7050"/>
  </w:style>
  <w:style w:type="character" w:styleId="Odwoanieprzypisudolnego">
    <w:name w:val="footnote reference"/>
    <w:aliases w:val="Footnote Reference Number"/>
    <w:uiPriority w:val="99"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uiPriority w:val="99"/>
    <w:rsid w:val="00BF59F7"/>
    <w:rPr>
      <w:sz w:val="22"/>
    </w:rPr>
  </w:style>
  <w:style w:type="character" w:customStyle="1" w:styleId="Tekstpodstawowy2Znak">
    <w:name w:val="Tekst podstawowy 2 Znak"/>
    <w:link w:val="Tekstpodstawowy2"/>
    <w:uiPriority w:val="99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BE794E"/>
    <w:rPr>
      <w:b/>
      <w:bCs/>
    </w:rPr>
  </w:style>
  <w:style w:type="paragraph" w:styleId="NormalnyWeb">
    <w:name w:val="Normal (Web)"/>
    <w:basedOn w:val="Normalny"/>
    <w:uiPriority w:val="99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rsid w:val="003F52F6"/>
    <w:rPr>
      <w:rFonts w:ascii="Arial" w:hAnsi="Arial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3F52F6"/>
    <w:rPr>
      <w:b/>
      <w:bCs/>
    </w:rPr>
  </w:style>
  <w:style w:type="character" w:customStyle="1" w:styleId="Nagwek7Znak">
    <w:name w:val="Nagłówek 7 Znak"/>
    <w:basedOn w:val="Domylnaczcionkaakapitu"/>
    <w:link w:val="Nagwek7"/>
    <w:rsid w:val="003F52F6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3F52F6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3F52F6"/>
    <w:rPr>
      <w:rFonts w:ascii="Arial" w:hAnsi="Arial"/>
    </w:rPr>
  </w:style>
  <w:style w:type="paragraph" w:customStyle="1" w:styleId="bodytext">
    <w:name w:val="bodytext"/>
    <w:basedOn w:val="Normalny"/>
    <w:rsid w:val="003F52F6"/>
    <w:pPr>
      <w:spacing w:before="100" w:beforeAutospacing="1" w:after="100" w:afterAutospacing="1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52F6"/>
    <w:pPr>
      <w:widowControl w:val="0"/>
      <w:suppressAutoHyphens/>
    </w:pPr>
    <w:rPr>
      <w:rFonts w:eastAsia="Lucida Sans Unicode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52F6"/>
    <w:rPr>
      <w:rFonts w:eastAsia="Lucida Sans Unicode"/>
      <w:lang w:eastAsia="en-US"/>
    </w:rPr>
  </w:style>
  <w:style w:type="character" w:styleId="Odwoanieprzypisukocowego">
    <w:name w:val="endnote reference"/>
    <w:uiPriority w:val="99"/>
    <w:semiHidden/>
    <w:unhideWhenUsed/>
    <w:rsid w:val="003F52F6"/>
    <w:rPr>
      <w:vertAlign w:val="superscript"/>
    </w:rPr>
  </w:style>
  <w:style w:type="paragraph" w:customStyle="1" w:styleId="Akapitzlist2">
    <w:name w:val="Akapit z listą2"/>
    <w:basedOn w:val="Normalny"/>
    <w:rsid w:val="003F52F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odtytu">
    <w:name w:val="Subtitle"/>
    <w:basedOn w:val="Normalny"/>
    <w:link w:val="PodtytuZnak"/>
    <w:qFormat/>
    <w:rsid w:val="003F52F6"/>
    <w:pPr>
      <w:jc w:val="center"/>
    </w:pPr>
    <w:rPr>
      <w:i/>
      <w:sz w:val="22"/>
    </w:rPr>
  </w:style>
  <w:style w:type="character" w:customStyle="1" w:styleId="PodtytuZnak">
    <w:name w:val="Podtytuł Znak"/>
    <w:basedOn w:val="Domylnaczcionkaakapitu"/>
    <w:link w:val="Podtytu"/>
    <w:rsid w:val="003F52F6"/>
    <w:rPr>
      <w:i/>
      <w:sz w:val="22"/>
    </w:rPr>
  </w:style>
  <w:style w:type="character" w:customStyle="1" w:styleId="Heading2Char">
    <w:name w:val="Heading 2 Char"/>
    <w:semiHidden/>
    <w:rsid w:val="003F52F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erChar">
    <w:name w:val="Header Char"/>
    <w:semiHidden/>
    <w:rsid w:val="003F52F6"/>
    <w:rPr>
      <w:sz w:val="22"/>
      <w:szCs w:val="22"/>
      <w:lang w:eastAsia="en-US"/>
    </w:rPr>
  </w:style>
  <w:style w:type="character" w:customStyle="1" w:styleId="FooterChar">
    <w:name w:val="Footer Char"/>
    <w:semiHidden/>
    <w:rsid w:val="003F52F6"/>
    <w:rPr>
      <w:sz w:val="22"/>
      <w:szCs w:val="22"/>
      <w:lang w:eastAsia="en-US"/>
    </w:rPr>
  </w:style>
  <w:style w:type="paragraph" w:customStyle="1" w:styleId="Tekstdymka1">
    <w:name w:val="Tekst dymka1"/>
    <w:basedOn w:val="Normalny"/>
    <w:semiHidden/>
    <w:unhideWhenUsed/>
    <w:rsid w:val="003F52F6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semiHidden/>
    <w:rsid w:val="003F52F6"/>
    <w:rPr>
      <w:rFonts w:ascii="Times New Roman" w:hAnsi="Times New Roman"/>
      <w:sz w:val="0"/>
      <w:szCs w:val="0"/>
      <w:lang w:eastAsia="en-US"/>
    </w:rPr>
  </w:style>
  <w:style w:type="character" w:customStyle="1" w:styleId="apple-style-span">
    <w:name w:val="apple-style-span"/>
    <w:rsid w:val="003F52F6"/>
    <w:rPr>
      <w:rFonts w:cs="Times New Roman"/>
    </w:rPr>
  </w:style>
  <w:style w:type="paragraph" w:customStyle="1" w:styleId="Bezodstpw1">
    <w:name w:val="Bez odstępów1"/>
    <w:qFormat/>
    <w:rsid w:val="003F52F6"/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semiHidden/>
    <w:rsid w:val="003F52F6"/>
    <w:rPr>
      <w:sz w:val="22"/>
      <w:szCs w:val="22"/>
      <w:lang w:eastAsia="en-US"/>
    </w:rPr>
  </w:style>
  <w:style w:type="paragraph" w:styleId="Bezodstpw">
    <w:name w:val="No Spacing"/>
    <w:qFormat/>
    <w:rsid w:val="003F52F6"/>
    <w:rPr>
      <w:rFonts w:ascii="Calibri" w:eastAsia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F52F6"/>
    <w:pPr>
      <w:spacing w:after="120" w:line="276" w:lineRule="auto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F52F6"/>
    <w:rPr>
      <w:rFonts w:ascii="Calibri" w:hAnsi="Calibri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F52F6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52F6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3F52F6"/>
    <w:rPr>
      <w:rFonts w:ascii="Tahoma" w:hAnsi="Tahoma" w:cs="Tahoma"/>
      <w:sz w:val="16"/>
      <w:szCs w:val="16"/>
      <w:lang w:eastAsia="en-US"/>
    </w:rPr>
  </w:style>
  <w:style w:type="paragraph" w:customStyle="1" w:styleId="Stylrozdziau">
    <w:name w:val="Styl rozdziału"/>
    <w:basedOn w:val="Nagwek"/>
    <w:link w:val="StylrozdziauZnak"/>
    <w:qFormat/>
    <w:rsid w:val="003F52F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rozdziauZnak">
    <w:name w:val="Styl rozdziału Znak"/>
    <w:link w:val="Stylrozdziau"/>
    <w:rsid w:val="003F52F6"/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semiHidden/>
    <w:rsid w:val="003F52F6"/>
    <w:pPr>
      <w:tabs>
        <w:tab w:val="left" w:pos="1440"/>
        <w:tab w:val="right" w:leader="dot" w:pos="9062"/>
      </w:tabs>
      <w:autoSpaceDE w:val="0"/>
      <w:autoSpaceDN w:val="0"/>
      <w:spacing w:before="240" w:line="360" w:lineRule="auto"/>
    </w:pPr>
    <w:rPr>
      <w:rFonts w:ascii="Verdana" w:hAnsi="Verdana"/>
      <w:b/>
      <w:bCs/>
      <w:noProof/>
      <w:color w:val="002060"/>
      <w:sz w:val="22"/>
      <w:szCs w:val="22"/>
    </w:rPr>
  </w:style>
  <w:style w:type="paragraph" w:styleId="Spistreci3">
    <w:name w:val="toc 3"/>
    <w:basedOn w:val="Normalny"/>
    <w:next w:val="Normalny"/>
    <w:autoRedefine/>
    <w:semiHidden/>
    <w:rsid w:val="003F52F6"/>
    <w:pPr>
      <w:autoSpaceDE w:val="0"/>
      <w:autoSpaceDN w:val="0"/>
      <w:ind w:left="200"/>
    </w:pPr>
  </w:style>
  <w:style w:type="paragraph" w:styleId="Tekstpodstawowy3">
    <w:name w:val="Body Text 3"/>
    <w:basedOn w:val="Normalny"/>
    <w:link w:val="Tekstpodstawowy3Znak"/>
    <w:rsid w:val="003F52F6"/>
    <w:pPr>
      <w:jc w:val="both"/>
    </w:pPr>
    <w:rPr>
      <w:rFonts w:ascii="Arial" w:hAnsi="Arial" w:cs="Arial"/>
      <w:i/>
      <w:iCs/>
      <w:color w:val="0000FF"/>
    </w:rPr>
  </w:style>
  <w:style w:type="character" w:customStyle="1" w:styleId="Tekstpodstawowy3Znak">
    <w:name w:val="Tekst podstawowy 3 Znak"/>
    <w:basedOn w:val="Domylnaczcionkaakapitu"/>
    <w:link w:val="Tekstpodstawowy3"/>
    <w:rsid w:val="003F52F6"/>
    <w:rPr>
      <w:rFonts w:ascii="Arial" w:hAnsi="Arial" w:cs="Arial"/>
      <w:i/>
      <w:iCs/>
      <w:color w:val="0000FF"/>
    </w:rPr>
  </w:style>
  <w:style w:type="paragraph" w:customStyle="1" w:styleId="Nagwek1gz">
    <w:name w:val="Nagłówek 1 gz"/>
    <w:basedOn w:val="Nagwek1"/>
    <w:autoRedefine/>
    <w:rsid w:val="003F52F6"/>
    <w:pPr>
      <w:autoSpaceDE w:val="0"/>
      <w:autoSpaceDN w:val="0"/>
      <w:spacing w:before="240" w:after="240"/>
      <w:ind w:firstLine="708"/>
      <w:jc w:val="left"/>
    </w:pPr>
    <w:rPr>
      <w:rFonts w:ascii="Verdana" w:hAnsi="Verdana" w:cs="Arial Narrow"/>
      <w:b w:val="0"/>
      <w:color w:val="0070C0"/>
      <w:sz w:val="22"/>
      <w:szCs w:val="22"/>
    </w:rPr>
  </w:style>
  <w:style w:type="character" w:styleId="Uwydatnienie">
    <w:name w:val="Emphasis"/>
    <w:uiPriority w:val="20"/>
    <w:qFormat/>
    <w:rsid w:val="003F52F6"/>
    <w:rPr>
      <w:i/>
      <w:iCs/>
    </w:rPr>
  </w:style>
  <w:style w:type="character" w:customStyle="1" w:styleId="small">
    <w:name w:val="small"/>
    <w:basedOn w:val="Domylnaczcionkaakapitu"/>
    <w:rsid w:val="003F52F6"/>
  </w:style>
  <w:style w:type="character" w:customStyle="1" w:styleId="plainlinks">
    <w:name w:val="plainlinks"/>
    <w:basedOn w:val="Domylnaczcionkaakapitu"/>
    <w:rsid w:val="003F52F6"/>
  </w:style>
  <w:style w:type="character" w:customStyle="1" w:styleId="apple-converted-space">
    <w:name w:val="apple-converted-space"/>
    <w:basedOn w:val="Domylnaczcionkaakapitu"/>
    <w:rsid w:val="00AD6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Uczestnik11\AppData\Local\Microsoft\Windows\Temporary%20Internet%20Files\Content.Outlook\377Y2WOF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Users\Uczestnik11\AppData\Local\Microsoft\Windows\Temporary%20Internet%20Files\Content.Outlook\377Y2WOF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37398-37FB-4846-9848-A51C276C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767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5361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Czapla, Paula</cp:lastModifiedBy>
  <cp:revision>46</cp:revision>
  <cp:lastPrinted>2012-12-11T12:36:00Z</cp:lastPrinted>
  <dcterms:created xsi:type="dcterms:W3CDTF">2017-04-11T09:54:00Z</dcterms:created>
  <dcterms:modified xsi:type="dcterms:W3CDTF">2017-07-12T11:27:00Z</dcterms:modified>
</cp:coreProperties>
</file>