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4E" w:rsidRDefault="00BE794E" w:rsidP="000E26FE"/>
    <w:p w:rsidR="00C86BC1" w:rsidRDefault="00C86BC1" w:rsidP="00C86BC1">
      <w:pPr>
        <w:spacing w:after="120"/>
        <w:jc w:val="center"/>
        <w:rPr>
          <w:rFonts w:ascii="Calibri" w:hAnsi="Calibri" w:cs="Arial"/>
          <w:b/>
          <w:sz w:val="22"/>
          <w:szCs w:val="22"/>
        </w:rPr>
      </w:pPr>
    </w:p>
    <w:p w:rsidR="00C86BC1" w:rsidRDefault="00C86BC1" w:rsidP="00C86BC1">
      <w:pPr>
        <w:spacing w:after="120"/>
        <w:jc w:val="center"/>
        <w:rPr>
          <w:rFonts w:ascii="Calibri" w:hAnsi="Calibri" w:cs="Arial"/>
          <w:b/>
          <w:sz w:val="22"/>
          <w:szCs w:val="22"/>
        </w:rPr>
      </w:pPr>
    </w:p>
    <w:p w:rsidR="00C86BC1" w:rsidRPr="00DE05BE" w:rsidRDefault="00C86BC1" w:rsidP="00C86BC1">
      <w:pPr>
        <w:spacing w:after="120"/>
        <w:jc w:val="center"/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b/>
          <w:sz w:val="22"/>
          <w:szCs w:val="22"/>
        </w:rPr>
        <w:t>KARTA OCENY MERYTORYCZNEJ FORMULARZA REKRUTACYJNEGO</w:t>
      </w:r>
    </w:p>
    <w:p w:rsidR="00C86BC1" w:rsidRPr="00DE05BE" w:rsidRDefault="00C86BC1" w:rsidP="00C86BC1">
      <w:pPr>
        <w:keepNext/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b/>
          <w:sz w:val="22"/>
          <w:szCs w:val="22"/>
        </w:rPr>
        <w:t xml:space="preserve">Arkusz wypełniany przez: Realizatora (Projektodawcę) </w:t>
      </w:r>
    </w:p>
    <w:p w:rsidR="00C86BC1" w:rsidRPr="00DE05BE" w:rsidRDefault="00C86BC1" w:rsidP="00C86BC1">
      <w:pPr>
        <w:keepNext/>
        <w:keepLines/>
        <w:ind w:left="1080"/>
        <w:outlineLvl w:val="2"/>
        <w:rPr>
          <w:rFonts w:ascii="Calibri" w:hAnsi="Calibri" w:cs="Arial"/>
          <w:b/>
          <w:bCs/>
          <w:color w:val="4F81BD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3"/>
        <w:gridCol w:w="4470"/>
      </w:tblGrid>
      <w:tr w:rsidR="00C86BC1" w:rsidRPr="00DE05BE" w:rsidTr="00EC20F4"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397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Numer referencyjny Formularza Rekrutacyjnego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C86BC1" w:rsidRPr="00DE05BE" w:rsidTr="00EC20F4">
        <w:trPr>
          <w:trHeight w:val="610"/>
        </w:trPr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 w:hanging="395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Imię i nazwisko Kandydatki/ta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</w:tbl>
    <w:p w:rsidR="00C86BC1" w:rsidRPr="00DE05BE" w:rsidRDefault="00C86BC1" w:rsidP="00C86BC1">
      <w:pPr>
        <w:tabs>
          <w:tab w:val="left" w:pos="708"/>
          <w:tab w:val="num" w:pos="794"/>
        </w:tabs>
        <w:jc w:val="both"/>
        <w:rPr>
          <w:rFonts w:ascii="Calibri" w:hAnsi="Calibri" w:cs="Arial"/>
          <w:b/>
          <w:sz w:val="22"/>
          <w:szCs w:val="22"/>
        </w:rPr>
      </w:pPr>
    </w:p>
    <w:p w:rsidR="00C86BC1" w:rsidRPr="00DE05BE" w:rsidRDefault="00C86BC1" w:rsidP="00C86BC1">
      <w:pPr>
        <w:tabs>
          <w:tab w:val="left" w:pos="3233"/>
        </w:tabs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b/>
          <w:sz w:val="22"/>
          <w:szCs w:val="22"/>
        </w:rPr>
        <w:tab/>
      </w:r>
    </w:p>
    <w:p w:rsidR="00C86BC1" w:rsidRPr="00DE05BE" w:rsidRDefault="00C86BC1" w:rsidP="00C86BC1">
      <w:pPr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b/>
          <w:sz w:val="22"/>
          <w:szCs w:val="22"/>
        </w:rPr>
        <w:t>Ocena merytoryczna</w:t>
      </w:r>
    </w:p>
    <w:p w:rsidR="00C86BC1" w:rsidRPr="00DE05BE" w:rsidRDefault="00C86BC1" w:rsidP="00C86BC1">
      <w:pPr>
        <w:rPr>
          <w:rFonts w:ascii="Calibri" w:hAnsi="Calibri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"/>
        <w:gridCol w:w="2563"/>
        <w:gridCol w:w="1167"/>
        <w:gridCol w:w="1311"/>
        <w:gridCol w:w="4171"/>
      </w:tblGrid>
      <w:tr w:rsidR="00C86BC1" w:rsidRPr="00DE05BE" w:rsidTr="00EC20F4">
        <w:trPr>
          <w:trHeight w:hRule="exact" w:val="999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ind w:left="-142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L.p.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Nazwa kryterium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Maksymalna liczba punktów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Przyznana liczba punktów</w:t>
            </w: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Uzasadnienie</w:t>
            </w:r>
          </w:p>
        </w:tc>
      </w:tr>
      <w:tr w:rsidR="00C86BC1" w:rsidRPr="00DE05BE" w:rsidTr="00EC20F4">
        <w:trPr>
          <w:trHeight w:val="40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Kryterium: Pomysł na biznes – max 30 pkt</w:t>
            </w:r>
          </w:p>
        </w:tc>
      </w:tr>
      <w:tr w:rsidR="00C86BC1" w:rsidRPr="00DE05BE" w:rsidTr="00EC20F4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Przejrzystość i realność pomysłu na biznes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C20F4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2.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2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Szanse powodzenia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C20F4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3.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2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Klarowność i zasadność wydatków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C20F4">
        <w:tc>
          <w:tcPr>
            <w:tcW w:w="1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792" w:hanging="395"/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Suma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30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C20F4">
        <w:trPr>
          <w:trHeight w:val="4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Kryterium: Kwalifikacje, umiejętności i doświadczenie Kandydatki/a w kontekście planowanej działalności gospodarczej – max 30 pkt</w:t>
            </w:r>
          </w:p>
        </w:tc>
      </w:tr>
      <w:tr w:rsidR="00C86BC1" w:rsidRPr="00DE05BE" w:rsidTr="00EC20F4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4.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21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Zgodność wykształcenia z planowaną działalnością gospodarczą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C20F4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5.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23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Zgodność doświadczenia zawodowego z planowaną działalnością gospodarczą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spacing w:after="120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spacing w:after="120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C20F4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6.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23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Zgodność dodatkowych kwalifikacji z planowaną działalnością gospodarczą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spacing w:after="120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spacing w:after="120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C20F4">
        <w:tc>
          <w:tcPr>
            <w:tcW w:w="1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1191" w:hanging="397"/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Suma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30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C20F4">
        <w:trPr>
          <w:trHeight w:val="381"/>
        </w:trPr>
        <w:tc>
          <w:tcPr>
            <w:tcW w:w="1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Łączna suma punktów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60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86BC1" w:rsidRPr="00DE05BE" w:rsidRDefault="00C86BC1" w:rsidP="00EC20F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:rsidR="00C86BC1" w:rsidRPr="00DE05BE" w:rsidRDefault="00C86BC1" w:rsidP="00C86BC1">
      <w:pPr>
        <w:tabs>
          <w:tab w:val="left" w:pos="708"/>
          <w:tab w:val="num" w:pos="794"/>
        </w:tabs>
        <w:spacing w:line="480" w:lineRule="auto"/>
        <w:ind w:left="792" w:hanging="395"/>
        <w:jc w:val="both"/>
        <w:rPr>
          <w:rFonts w:ascii="Calibri" w:eastAsia="Calibri" w:hAnsi="Calibri" w:cs="Arial"/>
          <w:sz w:val="22"/>
          <w:szCs w:val="22"/>
          <w:lang w:eastAsia="en-US"/>
        </w:rPr>
      </w:pPr>
    </w:p>
    <w:p w:rsidR="00C86BC1" w:rsidRPr="00DE05BE" w:rsidRDefault="00C86BC1" w:rsidP="00C86BC1">
      <w:pPr>
        <w:tabs>
          <w:tab w:val="left" w:pos="708"/>
          <w:tab w:val="num" w:pos="794"/>
        </w:tabs>
        <w:spacing w:line="480" w:lineRule="auto"/>
        <w:ind w:left="397"/>
        <w:jc w:val="both"/>
        <w:rPr>
          <w:rFonts w:ascii="Calibri" w:eastAsia="Calibri" w:hAnsi="Calibri" w:cs="Arial"/>
          <w:b/>
          <w:sz w:val="22"/>
          <w:szCs w:val="22"/>
          <w:lang w:eastAsia="en-US"/>
        </w:rPr>
      </w:pPr>
    </w:p>
    <w:p w:rsidR="00C86BC1" w:rsidRPr="00DE05BE" w:rsidRDefault="00C86BC1" w:rsidP="00C86BC1">
      <w:pPr>
        <w:tabs>
          <w:tab w:val="left" w:pos="708"/>
          <w:tab w:val="num" w:pos="794"/>
        </w:tabs>
        <w:spacing w:line="480" w:lineRule="auto"/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DE05BE">
        <w:rPr>
          <w:rFonts w:ascii="Calibri" w:eastAsia="Calibri" w:hAnsi="Calibri" w:cs="Arial"/>
          <w:b/>
          <w:sz w:val="22"/>
          <w:szCs w:val="22"/>
          <w:lang w:eastAsia="en-US"/>
        </w:rPr>
        <w:t>Dodatkowa punktacja (maksymalnie 10 punktów)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4"/>
        <w:gridCol w:w="2294"/>
        <w:gridCol w:w="1842"/>
        <w:gridCol w:w="2125"/>
        <w:gridCol w:w="2976"/>
      </w:tblGrid>
      <w:tr w:rsidR="00C86BC1" w:rsidRPr="00DE05BE" w:rsidTr="00EC20F4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86BC1" w:rsidRPr="00DE05BE" w:rsidRDefault="00C86BC1" w:rsidP="00EC20F4">
            <w:pPr>
              <w:tabs>
                <w:tab w:val="num" w:pos="794"/>
              </w:tabs>
              <w:ind w:left="644" w:hanging="395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Kryterium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Liczba punktów do zyskania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Liczba uzyskanych punktów</w:t>
            </w:r>
          </w:p>
        </w:tc>
      </w:tr>
      <w:tr w:rsidR="00C86BC1" w:rsidRPr="00DE05BE" w:rsidTr="00EC20F4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6BC1" w:rsidRPr="00DE05BE" w:rsidRDefault="00C86BC1" w:rsidP="00C86BC1">
            <w:pPr>
              <w:numPr>
                <w:ilvl w:val="0"/>
                <w:numId w:val="19"/>
              </w:numPr>
              <w:tabs>
                <w:tab w:val="left" w:pos="708"/>
              </w:tabs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color w:val="000000"/>
                <w:sz w:val="22"/>
                <w:szCs w:val="22"/>
              </w:rPr>
              <w:t>Osoba po 50 roku życia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</w:tr>
      <w:tr w:rsidR="00C86BC1" w:rsidRPr="00DE05BE" w:rsidTr="00EC20F4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6BC1" w:rsidRPr="00DE05BE" w:rsidRDefault="00C86BC1" w:rsidP="00C86BC1">
            <w:pPr>
              <w:numPr>
                <w:ilvl w:val="0"/>
                <w:numId w:val="19"/>
              </w:numPr>
              <w:tabs>
                <w:tab w:val="left" w:pos="708"/>
              </w:tabs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color w:val="000000"/>
                <w:sz w:val="22"/>
                <w:szCs w:val="22"/>
              </w:rPr>
              <w:t>Osoba powyżej 24 miesięcy poza rynkiem pracy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</w:tr>
      <w:tr w:rsidR="00C86BC1" w:rsidRPr="00DE05BE" w:rsidTr="00EC20F4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6BC1" w:rsidRPr="00DE05BE" w:rsidRDefault="00C86BC1" w:rsidP="00C86BC1">
            <w:pPr>
              <w:numPr>
                <w:ilvl w:val="0"/>
                <w:numId w:val="19"/>
              </w:numPr>
              <w:tabs>
                <w:tab w:val="left" w:pos="708"/>
              </w:tabs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color w:val="000000"/>
                <w:sz w:val="22"/>
                <w:szCs w:val="22"/>
              </w:rPr>
              <w:t xml:space="preserve">Osoba powracająca na rynek pracy </w:t>
            </w:r>
          </w:p>
          <w:p w:rsidR="00C86BC1" w:rsidRPr="00DE05BE" w:rsidRDefault="00C86BC1" w:rsidP="00EC20F4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/>
                <w:color w:val="000000"/>
                <w:sz w:val="22"/>
                <w:szCs w:val="22"/>
              </w:rPr>
              <w:t xml:space="preserve">po przerwie związanej z urodzeniem dziecka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</w:tr>
      <w:tr w:rsidR="00C86BC1" w:rsidRPr="00DE05BE" w:rsidTr="00EC20F4">
        <w:trPr>
          <w:trHeight w:val="41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6BC1" w:rsidRPr="00DE05BE" w:rsidRDefault="00C86BC1" w:rsidP="00C86BC1">
            <w:pPr>
              <w:numPr>
                <w:ilvl w:val="0"/>
                <w:numId w:val="19"/>
              </w:numPr>
              <w:tabs>
                <w:tab w:val="left" w:pos="708"/>
              </w:tabs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4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color w:val="000000"/>
                <w:sz w:val="22"/>
                <w:szCs w:val="22"/>
              </w:rPr>
              <w:t>Osoba z niepełnosprawnością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E05BE">
              <w:rPr>
                <w:rFonts w:ascii="Calibri" w:hAnsi="Calibri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center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</w:p>
        </w:tc>
      </w:tr>
      <w:tr w:rsidR="00C86BC1" w:rsidRPr="00DE05BE" w:rsidTr="00EC20F4">
        <w:trPr>
          <w:trHeight w:val="455"/>
        </w:trPr>
        <w:tc>
          <w:tcPr>
            <w:tcW w:w="70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05BE">
              <w:rPr>
                <w:rFonts w:ascii="Arial" w:hAnsi="Arial" w:cs="Arial"/>
                <w:color w:val="000000"/>
                <w:sz w:val="22"/>
                <w:szCs w:val="22"/>
              </w:rPr>
              <w:t>Łącznie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BC1" w:rsidRPr="00DE05BE" w:rsidRDefault="00C86BC1" w:rsidP="00EC20F4">
            <w:pPr>
              <w:tabs>
                <w:tab w:val="num" w:pos="794"/>
              </w:tabs>
              <w:ind w:left="792" w:hanging="395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C86BC1" w:rsidRPr="00DE05BE" w:rsidTr="00EC20F4">
        <w:trPr>
          <w:trHeight w:val="381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Łączna suma punktów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86BC1" w:rsidRPr="00DE05BE" w:rsidRDefault="00C86BC1" w:rsidP="00EC20F4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:rsidR="00C86BC1" w:rsidRPr="00DE05BE" w:rsidRDefault="00C86BC1" w:rsidP="00C86BC1">
      <w:pPr>
        <w:spacing w:after="120"/>
        <w:ind w:right="-115"/>
        <w:rPr>
          <w:rFonts w:ascii="Calibri" w:hAnsi="Calibri" w:cs="Arial"/>
          <w:sz w:val="22"/>
          <w:szCs w:val="22"/>
        </w:rPr>
      </w:pPr>
    </w:p>
    <w:p w:rsidR="00C86BC1" w:rsidRPr="00DE05BE" w:rsidRDefault="00C86BC1" w:rsidP="00C86BC1">
      <w:pPr>
        <w:spacing w:after="120"/>
        <w:ind w:right="-115"/>
        <w:rPr>
          <w:rFonts w:ascii="Calibri" w:hAnsi="Calibri" w:cs="Arial"/>
          <w:sz w:val="22"/>
          <w:szCs w:val="22"/>
        </w:rPr>
      </w:pPr>
    </w:p>
    <w:p w:rsidR="00C86BC1" w:rsidRPr="00DE05BE" w:rsidRDefault="00C86BC1" w:rsidP="00C86BC1">
      <w:pPr>
        <w:spacing w:after="120"/>
        <w:ind w:right="-115"/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sz w:val="22"/>
          <w:szCs w:val="22"/>
        </w:rPr>
        <w:t>Oceniający (Imię i nazwisko): …………………………………………………………….................................................................</w:t>
      </w:r>
    </w:p>
    <w:p w:rsidR="00C86BC1" w:rsidRPr="00DE05BE" w:rsidRDefault="00C86BC1" w:rsidP="00C86BC1">
      <w:pPr>
        <w:spacing w:after="120"/>
        <w:rPr>
          <w:rFonts w:ascii="Calibri" w:hAnsi="Calibri" w:cs="Arial"/>
          <w:sz w:val="22"/>
          <w:szCs w:val="22"/>
        </w:rPr>
      </w:pPr>
      <w:bookmarkStart w:id="0" w:name="_GoBack"/>
      <w:bookmarkEnd w:id="0"/>
    </w:p>
    <w:p w:rsidR="00C86BC1" w:rsidRPr="00DE05BE" w:rsidRDefault="00C86BC1" w:rsidP="00C86BC1">
      <w:pPr>
        <w:spacing w:after="120"/>
        <w:rPr>
          <w:rFonts w:ascii="Calibri" w:hAnsi="Calibri" w:cs="Arial"/>
          <w:sz w:val="22"/>
          <w:szCs w:val="22"/>
        </w:rPr>
      </w:pPr>
    </w:p>
    <w:p w:rsidR="00C86BC1" w:rsidRPr="00DE05BE" w:rsidRDefault="00C86BC1" w:rsidP="00C86BC1">
      <w:pPr>
        <w:spacing w:after="120"/>
        <w:rPr>
          <w:rFonts w:ascii="Calibri" w:hAnsi="Calibri" w:cs="Arial"/>
          <w:sz w:val="22"/>
          <w:szCs w:val="22"/>
        </w:rPr>
      </w:pPr>
      <w:r w:rsidRPr="00DE05BE">
        <w:rPr>
          <w:rFonts w:ascii="Calibri" w:hAnsi="Calibri" w:cs="Arial"/>
          <w:sz w:val="22"/>
          <w:szCs w:val="22"/>
        </w:rPr>
        <w:t>Miejsce:  ……………………………..</w:t>
      </w:r>
      <w:r w:rsidRPr="00DE05BE">
        <w:rPr>
          <w:rFonts w:ascii="Calibri" w:hAnsi="Calibri" w:cs="Arial"/>
          <w:sz w:val="22"/>
          <w:szCs w:val="22"/>
        </w:rPr>
        <w:tab/>
      </w:r>
      <w:r w:rsidRPr="00DE05BE">
        <w:rPr>
          <w:rFonts w:ascii="Calibri" w:hAnsi="Calibri" w:cs="Arial"/>
          <w:sz w:val="22"/>
          <w:szCs w:val="22"/>
        </w:rPr>
        <w:tab/>
      </w:r>
      <w:r w:rsidRPr="00DE05BE">
        <w:rPr>
          <w:rFonts w:ascii="Calibri" w:hAnsi="Calibri" w:cs="Arial"/>
          <w:sz w:val="22"/>
          <w:szCs w:val="22"/>
        </w:rPr>
        <w:tab/>
        <w:t>Data: ……………………………..</w:t>
      </w:r>
    </w:p>
    <w:p w:rsidR="00C86BC1" w:rsidRPr="00DE05BE" w:rsidRDefault="00C86BC1" w:rsidP="00C86BC1">
      <w:pPr>
        <w:tabs>
          <w:tab w:val="left" w:pos="708"/>
          <w:tab w:val="num" w:pos="794"/>
        </w:tabs>
        <w:jc w:val="both"/>
        <w:rPr>
          <w:rFonts w:ascii="Arial" w:hAnsi="Arial" w:cs="Arial"/>
          <w:sz w:val="22"/>
          <w:szCs w:val="22"/>
        </w:rPr>
      </w:pPr>
    </w:p>
    <w:p w:rsidR="00C86BC1" w:rsidRPr="00DE05BE" w:rsidRDefault="00C86BC1" w:rsidP="00C86BC1">
      <w:pPr>
        <w:tabs>
          <w:tab w:val="left" w:pos="708"/>
          <w:tab w:val="num" w:pos="794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735" w:type="dxa"/>
        <w:jc w:val="center"/>
        <w:tblLayout w:type="fixed"/>
        <w:tblLook w:val="01E0" w:firstRow="1" w:lastRow="1" w:firstColumn="1" w:lastColumn="1" w:noHBand="0" w:noVBand="0"/>
      </w:tblPr>
      <w:tblGrid>
        <w:gridCol w:w="9735"/>
      </w:tblGrid>
      <w:tr w:rsidR="00C86BC1" w:rsidRPr="00DE05BE" w:rsidTr="00EC20F4">
        <w:trPr>
          <w:jc w:val="center"/>
        </w:trPr>
        <w:tc>
          <w:tcPr>
            <w:tcW w:w="9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Deklaracja bezstronności i poufności</w:t>
            </w:r>
          </w:p>
        </w:tc>
      </w:tr>
      <w:tr w:rsidR="00C86BC1" w:rsidRPr="00DE05BE" w:rsidTr="00EC20F4">
        <w:trPr>
          <w:trHeight w:val="2380"/>
          <w:jc w:val="center"/>
        </w:trPr>
        <w:tc>
          <w:tcPr>
            <w:tcW w:w="9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Oświadczam, że z osobą, której formularz oceniam, nie pozostaję w stosunku faktycznym lub prawnym mogącym budzić wątpliwości co do mojej bezstronności. W szczególności oświadczam, że z osobą, której formularz oceniam nie łączy mnie związek z tytułu:</w:t>
            </w:r>
          </w:p>
          <w:p w:rsidR="00C86BC1" w:rsidRPr="00DE05BE" w:rsidRDefault="00C86BC1" w:rsidP="00EC20F4">
            <w:pPr>
              <w:tabs>
                <w:tab w:val="left" w:pos="142"/>
                <w:tab w:val="left" w:pos="450"/>
                <w:tab w:val="num" w:pos="794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•</w:t>
            </w:r>
            <w:r w:rsidRPr="00DE05BE">
              <w:rPr>
                <w:rFonts w:ascii="Calibri" w:hAnsi="Calibri" w:cs="Arial"/>
                <w:sz w:val="22"/>
                <w:szCs w:val="22"/>
              </w:rPr>
              <w:tab/>
              <w:t>małżeństwa,</w:t>
            </w:r>
          </w:p>
          <w:p w:rsidR="00C86BC1" w:rsidRPr="00DE05BE" w:rsidRDefault="00C86BC1" w:rsidP="00EC20F4">
            <w:pPr>
              <w:tabs>
                <w:tab w:val="left" w:pos="142"/>
                <w:tab w:val="left" w:pos="450"/>
                <w:tab w:val="num" w:pos="794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•</w:t>
            </w:r>
            <w:r w:rsidRPr="00DE05BE">
              <w:rPr>
                <w:rFonts w:ascii="Calibri" w:hAnsi="Calibri" w:cs="Arial"/>
                <w:sz w:val="22"/>
                <w:szCs w:val="22"/>
              </w:rPr>
              <w:tab/>
              <w:t>pokrewieństwa lub powinowactwa w linii prostej albo w linii bocznej do drugiego stopnia,</w:t>
            </w:r>
          </w:p>
          <w:p w:rsidR="00C86BC1" w:rsidRPr="00DE05BE" w:rsidRDefault="00C86BC1" w:rsidP="00EC20F4">
            <w:pPr>
              <w:tabs>
                <w:tab w:val="left" w:pos="142"/>
                <w:tab w:val="left" w:pos="450"/>
                <w:tab w:val="num" w:pos="794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•</w:t>
            </w:r>
            <w:r w:rsidRPr="00DE05BE">
              <w:rPr>
                <w:rFonts w:ascii="Calibri" w:hAnsi="Calibri" w:cs="Arial"/>
                <w:sz w:val="22"/>
                <w:szCs w:val="22"/>
              </w:rPr>
              <w:tab/>
              <w:t>przysposobienia, opieki lub kurateli.</w:t>
            </w: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W razie powzięcia przeze mnie informacji o istnieniu okoliczności opisanej wyżej zobowiązuję się do wyłączenia się od oceny aplikacji. Zobowiązuję się nie ujawniać informacji związanych z oceną formularza oraz do tego, że dołożę należytej staranności dla zapewnienia, aby informacje dotyczące ocenianego przeze mnie formularza nie zostały przekazane osobom nieuprawnionym.</w:t>
            </w: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Data i podpis: ……………………………………………………………………………………..........................................................</w:t>
            </w: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C86BC1" w:rsidRPr="00F20B94" w:rsidRDefault="00C86BC1" w:rsidP="00C86BC1"/>
    <w:p w:rsidR="00C86BC1" w:rsidRPr="000E26FE" w:rsidRDefault="00C86BC1" w:rsidP="000E26FE"/>
    <w:sectPr w:rsidR="00C86BC1" w:rsidRPr="000E26FE" w:rsidSect="00B220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6" w:right="1106" w:bottom="1417" w:left="1417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5CE" w:rsidRDefault="003E15CE" w:rsidP="00001834">
      <w:r>
        <w:separator/>
      </w:r>
    </w:p>
  </w:endnote>
  <w:endnote w:type="continuationSeparator" w:id="0">
    <w:p w:rsidR="003E15CE" w:rsidRDefault="003E15CE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9FC" w:rsidRDefault="008869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5E109B" w:rsidRDefault="00F565D4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7FE40" wp14:editId="6621A494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Pr="00E21ED1" w:rsidRDefault="00DA1F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</w:t>
                          </w:r>
                          <w:r w:rsidR="00F565D4" w:rsidRPr="00E21ED1">
                            <w:rPr>
                              <w:rFonts w:asciiTheme="minorHAnsi" w:hAnsiTheme="minorHAnsi"/>
                              <w:b/>
                            </w:rPr>
                            <w:t>:</w:t>
                          </w:r>
                        </w:p>
                        <w:p w:rsidR="00DA1F88" w:rsidRPr="00D0750A" w:rsidRDefault="00F565D4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</w:t>
                          </w:r>
                          <w:r w:rsidR="00DA1F88" w:rsidRPr="00D0750A">
                            <w:rPr>
                              <w:rFonts w:asciiTheme="minorHAnsi" w:hAnsiTheme="minorHAnsi"/>
                            </w:rPr>
                            <w:t xml:space="preserve"> o.o. sp. </w:t>
                          </w:r>
                          <w:r w:rsidRPr="00D0750A">
                            <w:rPr>
                              <w:rFonts w:asciiTheme="minorHAnsi" w:hAnsiTheme="minorHAnsi"/>
                            </w:rPr>
                            <w:t>j.</w:t>
                          </w:r>
                        </w:p>
                        <w:p w:rsidR="00DA1F88" w:rsidRPr="00F565D4" w:rsidRDefault="00DA1F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DA1F88" w:rsidRPr="00E21ED1" w:rsidRDefault="00DA1F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</w:t>
                    </w:r>
                    <w:r w:rsidR="00F565D4" w:rsidRPr="00E21ED1">
                      <w:rPr>
                        <w:rFonts w:asciiTheme="minorHAnsi" w:hAnsiTheme="minorHAnsi"/>
                        <w:b/>
                      </w:rPr>
                      <w:t>:</w:t>
                    </w:r>
                  </w:p>
                  <w:p w:rsidR="00DA1F88" w:rsidRPr="00D0750A" w:rsidRDefault="00F565D4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</w:t>
                    </w:r>
                    <w:r w:rsidR="00DA1F88" w:rsidRPr="00D0750A">
                      <w:rPr>
                        <w:rFonts w:asciiTheme="minorHAnsi" w:hAnsiTheme="minorHAnsi"/>
                      </w:rPr>
                      <w:t xml:space="preserve"> o.o. sp. </w:t>
                    </w:r>
                    <w:r w:rsidRPr="00D0750A">
                      <w:rPr>
                        <w:rFonts w:asciiTheme="minorHAnsi" w:hAnsiTheme="minorHAnsi"/>
                      </w:rPr>
                      <w:t>j.</w:t>
                    </w:r>
                  </w:p>
                  <w:p w:rsidR="00DA1F88" w:rsidRPr="00F565D4" w:rsidRDefault="00DA1F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 w:rsidR="00F565D4"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B3BEF9" wp14:editId="11B21DF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Default="00F565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6D577C" wp14:editId="56C1F2CF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DA1F88" w:rsidRDefault="00F565D4">
                    <w:r>
                      <w:rPr>
                        <w:noProof/>
                      </w:rPr>
                      <w:drawing>
                        <wp:inline distT="0" distB="0" distL="0" distR="0" wp14:anchorId="2D6D577C" wp14:editId="56C1F2CF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364F6" wp14:editId="43B53D55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277B0" w:rsidRDefault="00F565D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: </w:t>
                          </w:r>
                          <w:r w:rsidR="006277B0">
                            <w:rPr>
                              <w:rFonts w:asciiTheme="minorHAnsi" w:hAnsiTheme="minorHAnsi"/>
                            </w:rPr>
                            <w:t>Fundacja Innowacja i Wiedza</w:t>
                          </w:r>
                        </w:p>
                        <w:p w:rsidR="006277B0" w:rsidRDefault="006277B0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</w:rPr>
                            <w:t>02-797 Warszawa</w:t>
                          </w:r>
                        </w:p>
                        <w:p w:rsidR="00797EC7" w:rsidRPr="00F25BFA" w:rsidRDefault="00797EC7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 xml:space="preserve">ul. Pomorska 140, 91-404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5" w:history="1">
                            <w:r w:rsidR="00F565D4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797EC7" w:rsidRDefault="00797E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277B0" w:rsidRDefault="00F565D4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 xml:space="preserve">: </w:t>
                    </w:r>
                    <w:r w:rsidR="006277B0">
                      <w:rPr>
                        <w:rFonts w:asciiTheme="minorHAnsi" w:hAnsiTheme="minorHAnsi"/>
                      </w:rPr>
                      <w:t>Fundacja Innowacja i Wiedza</w:t>
                    </w:r>
                  </w:p>
                  <w:p w:rsidR="006277B0" w:rsidRDefault="006277B0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 w:rsidR="00F565D4">
                      <w:rPr>
                        <w:rFonts w:asciiTheme="minorHAnsi" w:hAnsiTheme="minorHAnsi"/>
                      </w:rPr>
                      <w:br/>
                    </w:r>
                    <w:r>
                      <w:rPr>
                        <w:rFonts w:asciiTheme="minorHAnsi" w:hAnsiTheme="minorHAnsi"/>
                      </w:rPr>
                      <w:t>02-797 Warszawa</w:t>
                    </w:r>
                  </w:p>
                  <w:p w:rsidR="00797EC7" w:rsidRPr="00F25BFA" w:rsidRDefault="00797EC7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Pr="00F25BFA">
                      <w:rPr>
                        <w:rFonts w:asciiTheme="minorHAnsi" w:hAnsiTheme="minorHAnsi"/>
                      </w:rPr>
                      <w:t xml:space="preserve">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 xml:space="preserve">ul. Pomorska 140, 91-404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F565D4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6" w:history="1">
                      <w:r w:rsidR="00F565D4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797EC7" w:rsidRDefault="00797EC7"/>
                </w:txbxContent>
              </v:textbox>
            </v:shape>
          </w:pict>
        </mc:Fallback>
      </mc:AlternateContent>
    </w:r>
    <w:r w:rsidR="00797EC7">
      <w:rPr>
        <w:noProof/>
      </w:rPr>
      <w:drawing>
        <wp:inline distT="0" distB="0" distL="0" distR="0" wp14:anchorId="1AFECB69" wp14:editId="3BCE3357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9FC" w:rsidRDefault="008869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5CE" w:rsidRDefault="003E15CE" w:rsidP="00001834">
      <w:r>
        <w:separator/>
      </w:r>
    </w:p>
  </w:footnote>
  <w:footnote w:type="continuationSeparator" w:id="0">
    <w:p w:rsidR="003E15CE" w:rsidRDefault="003E15CE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9FC" w:rsidRDefault="008869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6D544EF2" wp14:editId="56659CAA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869FC" w:rsidRDefault="008869FC">
    <w:pPr>
      <w:pStyle w:val="Nagwek"/>
    </w:pPr>
  </w:p>
  <w:p w:rsidR="009D00E1" w:rsidRPr="00D0750A" w:rsidRDefault="005E109B" w:rsidP="00D0750A">
    <w:pPr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 w:rsidR="00D0750A"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9FC" w:rsidRDefault="008869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D343F8"/>
    <w:multiLevelType w:val="hybridMultilevel"/>
    <w:tmpl w:val="1CFEAD3E"/>
    <w:lvl w:ilvl="0" w:tplc="C8201CF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9"/>
  </w:num>
  <w:num w:numId="14">
    <w:abstractNumId w:val="10"/>
  </w:num>
  <w:num w:numId="15">
    <w:abstractNumId w:val="6"/>
  </w:num>
  <w:num w:numId="16">
    <w:abstractNumId w:val="0"/>
  </w:num>
  <w:num w:numId="17">
    <w:abstractNumId w:val="12"/>
  </w:num>
  <w:num w:numId="18">
    <w:abstractNumId w:val="17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15CE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7ED1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F2A6A"/>
    <w:rsid w:val="006F3AC4"/>
    <w:rsid w:val="007005A7"/>
    <w:rsid w:val="00705ABC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97EC7"/>
    <w:rsid w:val="007A2DC6"/>
    <w:rsid w:val="007B2064"/>
    <w:rsid w:val="007B43C3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869FC"/>
    <w:rsid w:val="00891E62"/>
    <w:rsid w:val="008A3511"/>
    <w:rsid w:val="008B2129"/>
    <w:rsid w:val="008C2316"/>
    <w:rsid w:val="008D21AD"/>
    <w:rsid w:val="008E7320"/>
    <w:rsid w:val="008F0770"/>
    <w:rsid w:val="009022A5"/>
    <w:rsid w:val="0091537E"/>
    <w:rsid w:val="00920E01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932E9"/>
    <w:rsid w:val="00A94F87"/>
    <w:rsid w:val="00A969E0"/>
    <w:rsid w:val="00AA5404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86BC1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7767A"/>
    <w:rsid w:val="00D83365"/>
    <w:rsid w:val="00D927E1"/>
    <w:rsid w:val="00DA0580"/>
    <w:rsid w:val="00DA1F88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7122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C61BF-716A-4B05-924D-AFA753AB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2314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4</cp:revision>
  <cp:lastPrinted>2012-12-11T12:36:00Z</cp:lastPrinted>
  <dcterms:created xsi:type="dcterms:W3CDTF">2017-04-06T08:58:00Z</dcterms:created>
  <dcterms:modified xsi:type="dcterms:W3CDTF">2017-04-24T10:12:00Z</dcterms:modified>
</cp:coreProperties>
</file>