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5B3" w:rsidRPr="00501063" w:rsidRDefault="000245B3" w:rsidP="000245B3">
      <w:pPr>
        <w:pStyle w:val="Tekstpodstawowy"/>
        <w:rPr>
          <w:rFonts w:ascii="Verdana" w:hAnsi="Verdana"/>
          <w:bCs/>
          <w:iCs/>
          <w:szCs w:val="28"/>
        </w:rPr>
      </w:pPr>
    </w:p>
    <w:tbl>
      <w:tblPr>
        <w:tblW w:w="0" w:type="auto"/>
        <w:tblBorders>
          <w:top w:val="single" w:sz="18" w:space="0" w:color="999999"/>
          <w:left w:val="single" w:sz="18" w:space="0" w:color="999999"/>
          <w:bottom w:val="single" w:sz="18" w:space="0" w:color="999999"/>
          <w:right w:val="single" w:sz="18" w:space="0" w:color="999999"/>
          <w:insideH w:val="single" w:sz="18" w:space="0" w:color="999999"/>
          <w:insideV w:val="single" w:sz="18" w:space="0" w:color="9999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0245B3" w:rsidTr="00E37179">
        <w:trPr>
          <w:cantSplit/>
        </w:trPr>
        <w:tc>
          <w:tcPr>
            <w:tcW w:w="9212" w:type="dxa"/>
            <w:tcBorders>
              <w:top w:val="single" w:sz="18" w:space="0" w:color="999999"/>
              <w:left w:val="single" w:sz="18" w:space="0" w:color="999999"/>
              <w:bottom w:val="single" w:sz="18" w:space="0" w:color="999999"/>
              <w:right w:val="single" w:sz="18" w:space="0" w:color="999999"/>
            </w:tcBorders>
          </w:tcPr>
          <w:p w:rsidR="000245B3" w:rsidRDefault="000245B3" w:rsidP="00E37179">
            <w:pPr>
              <w:pStyle w:val="Tekstdymka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  <w:p w:rsidR="000245B3" w:rsidRPr="00CF4C94" w:rsidRDefault="000245B3" w:rsidP="00E37179">
            <w:pPr>
              <w:pStyle w:val="Tekstdymka"/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Oświadczenie o  kosztach dojazdu na</w:t>
            </w:r>
            <w:r w:rsidR="00CF2F10">
              <w:rPr>
                <w:rFonts w:ascii="Arial" w:hAnsi="Arial" w:cs="Arial"/>
                <w:b/>
                <w:bCs/>
                <w:sz w:val="24"/>
              </w:rPr>
              <w:t xml:space="preserve"> doradztwo indywidualne </w:t>
            </w:r>
          </w:p>
          <w:p w:rsidR="000245B3" w:rsidRDefault="000245B3" w:rsidP="00E37179">
            <w:pPr>
              <w:pStyle w:val="Tekstdymka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0245B3" w:rsidRDefault="000245B3" w:rsidP="000245B3">
      <w:pPr>
        <w:pStyle w:val="Tekstdymka"/>
        <w:jc w:val="both"/>
        <w:rPr>
          <w:rFonts w:ascii="Arial" w:hAnsi="Arial" w:cs="Arial"/>
          <w:sz w:val="20"/>
        </w:rPr>
      </w:pPr>
    </w:p>
    <w:p w:rsidR="000245B3" w:rsidRDefault="000245B3" w:rsidP="000245B3">
      <w:pPr>
        <w:pStyle w:val="Tekstdymka"/>
        <w:tabs>
          <w:tab w:val="left" w:pos="5893"/>
        </w:tabs>
        <w:spacing w:line="360" w:lineRule="auto"/>
        <w:jc w:val="both"/>
        <w:rPr>
          <w:rFonts w:ascii="Arial" w:hAnsi="Arial" w:cs="Arial"/>
          <w:sz w:val="20"/>
        </w:rPr>
      </w:pPr>
    </w:p>
    <w:p w:rsidR="000245B3" w:rsidRDefault="000245B3" w:rsidP="000245B3">
      <w:pPr>
        <w:pStyle w:val="Tekstdymka"/>
        <w:tabs>
          <w:tab w:val="left" w:pos="5893"/>
        </w:tabs>
        <w:spacing w:line="360" w:lineRule="auto"/>
        <w:jc w:val="both"/>
        <w:rPr>
          <w:rFonts w:ascii="Arial" w:hAnsi="Arial" w:cs="Arial"/>
          <w:sz w:val="20"/>
        </w:rPr>
      </w:pPr>
    </w:p>
    <w:p w:rsidR="000245B3" w:rsidRPr="00BE4EE0" w:rsidRDefault="000245B3" w:rsidP="000245B3">
      <w:pPr>
        <w:pStyle w:val="Tekstdymka"/>
        <w:tabs>
          <w:tab w:val="left" w:pos="589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E4EE0">
        <w:rPr>
          <w:rFonts w:ascii="Arial" w:hAnsi="Arial" w:cs="Arial"/>
          <w:sz w:val="22"/>
          <w:szCs w:val="22"/>
        </w:rPr>
        <w:t>Imię i nazwisko UP: .........................................................</w:t>
      </w:r>
    </w:p>
    <w:p w:rsidR="000245B3" w:rsidRPr="00BE4EE0" w:rsidRDefault="000245B3" w:rsidP="000245B3">
      <w:pPr>
        <w:pStyle w:val="Tekstdymka"/>
        <w:tabs>
          <w:tab w:val="left" w:pos="589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245B3" w:rsidRPr="00BE4EE0" w:rsidRDefault="000245B3" w:rsidP="000245B3">
      <w:pPr>
        <w:pStyle w:val="Tekstdymka"/>
        <w:tabs>
          <w:tab w:val="left" w:pos="589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E4EE0">
        <w:rPr>
          <w:rFonts w:ascii="Arial" w:hAnsi="Arial" w:cs="Arial"/>
          <w:sz w:val="22"/>
          <w:szCs w:val="22"/>
        </w:rPr>
        <w:t>Miejsce zamieszkania UP: ...............................................</w:t>
      </w:r>
    </w:p>
    <w:p w:rsidR="000245B3" w:rsidRPr="00BE4EE0" w:rsidRDefault="000245B3" w:rsidP="000245B3">
      <w:pPr>
        <w:pStyle w:val="Tekstdymka"/>
        <w:tabs>
          <w:tab w:val="left" w:pos="589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245B3" w:rsidRPr="00BE4EE0" w:rsidRDefault="00BE4EE0" w:rsidP="000245B3">
      <w:pPr>
        <w:pStyle w:val="Tekstdymka"/>
        <w:tabs>
          <w:tab w:val="left" w:pos="709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W związku z uczestnictwem </w:t>
      </w:r>
      <w:r w:rsidR="000245B3" w:rsidRPr="00BE4EE0">
        <w:rPr>
          <w:rFonts w:ascii="Arial" w:hAnsi="Arial" w:cs="Arial"/>
          <w:sz w:val="22"/>
          <w:szCs w:val="22"/>
        </w:rPr>
        <w:t xml:space="preserve"> </w:t>
      </w:r>
      <w:r w:rsidR="000245B3" w:rsidRPr="00D36B10">
        <w:rPr>
          <w:rFonts w:ascii="Arial" w:hAnsi="Arial" w:cs="Arial"/>
          <w:b/>
          <w:sz w:val="22"/>
          <w:szCs w:val="22"/>
        </w:rPr>
        <w:t>w</w:t>
      </w:r>
      <w:r w:rsidR="00CF2F10">
        <w:rPr>
          <w:rFonts w:ascii="Arial" w:hAnsi="Arial" w:cs="Arial"/>
          <w:b/>
          <w:sz w:val="22"/>
          <w:szCs w:val="22"/>
        </w:rPr>
        <w:t xml:space="preserve"> doradztwie indywidualnym </w:t>
      </w:r>
      <w:r w:rsidRPr="00D36B10">
        <w:rPr>
          <w:rFonts w:ascii="Arial" w:hAnsi="Arial" w:cs="Arial"/>
          <w:b/>
          <w:sz w:val="22"/>
          <w:szCs w:val="22"/>
        </w:rPr>
        <w:t xml:space="preserve"> </w:t>
      </w:r>
      <w:r w:rsidR="00D36B10">
        <w:rPr>
          <w:rFonts w:ascii="Arial" w:hAnsi="Arial" w:cs="Arial"/>
          <w:sz w:val="22"/>
          <w:szCs w:val="22"/>
        </w:rPr>
        <w:t xml:space="preserve">w ramach </w:t>
      </w:r>
      <w:r w:rsidR="000245B3" w:rsidRPr="00BE4EE0">
        <w:rPr>
          <w:rFonts w:ascii="Arial" w:hAnsi="Arial" w:cs="Arial"/>
          <w:sz w:val="22"/>
          <w:szCs w:val="22"/>
        </w:rPr>
        <w:t xml:space="preserve">projektu </w:t>
      </w:r>
      <w:r w:rsidR="00CF2F10">
        <w:rPr>
          <w:rFonts w:ascii="Arial" w:hAnsi="Arial" w:cs="Arial"/>
          <w:sz w:val="22"/>
          <w:szCs w:val="22"/>
        </w:rPr>
        <w:br/>
      </w:r>
      <w:r w:rsidR="000245B3" w:rsidRPr="00BE4EE0">
        <w:rPr>
          <w:rFonts w:ascii="Arial" w:hAnsi="Arial" w:cs="Arial"/>
          <w:sz w:val="22"/>
          <w:szCs w:val="22"/>
        </w:rPr>
        <w:t xml:space="preserve">pt. </w:t>
      </w:r>
      <w:r w:rsidR="000245B3" w:rsidRPr="00BE4EE0">
        <w:rPr>
          <w:b/>
          <w:sz w:val="22"/>
          <w:szCs w:val="22"/>
        </w:rPr>
        <w:t>„</w:t>
      </w:r>
      <w:r w:rsidR="007767B3" w:rsidRPr="007767B3">
        <w:rPr>
          <w:b/>
          <w:sz w:val="22"/>
          <w:szCs w:val="22"/>
        </w:rPr>
        <w:t>Z biznesowym podejściem</w:t>
      </w:r>
      <w:r>
        <w:rPr>
          <w:b/>
          <w:sz w:val="22"/>
          <w:szCs w:val="22"/>
        </w:rPr>
        <w:t xml:space="preserve">” </w:t>
      </w:r>
      <w:r w:rsidR="000245B3" w:rsidRPr="00BE4EE0">
        <w:rPr>
          <w:rFonts w:ascii="Arial" w:hAnsi="Arial" w:cs="Arial"/>
          <w:sz w:val="22"/>
          <w:szCs w:val="22"/>
        </w:rPr>
        <w:t>ja, niżej podpisany/a oświadczam, że jednorazowy koszt przejazdu na trasie: ………………………………………………</w:t>
      </w:r>
      <w:r w:rsidR="00D36B10">
        <w:rPr>
          <w:rFonts w:ascii="Arial" w:hAnsi="Arial" w:cs="Arial"/>
          <w:sz w:val="22"/>
          <w:szCs w:val="22"/>
        </w:rPr>
        <w:t xml:space="preserve">…………………(miejsce zamieszkania) </w:t>
      </w:r>
      <w:r w:rsidR="000245B3" w:rsidRPr="00BE4EE0">
        <w:rPr>
          <w:rFonts w:ascii="Arial" w:hAnsi="Arial" w:cs="Arial"/>
          <w:sz w:val="22"/>
          <w:szCs w:val="22"/>
        </w:rPr>
        <w:t>– miejsce szkolenia (</w:t>
      </w:r>
      <w:r w:rsidRPr="00BE4EE0">
        <w:rPr>
          <w:rFonts w:ascii="Arial" w:hAnsi="Arial" w:cs="Arial"/>
          <w:sz w:val="22"/>
          <w:szCs w:val="22"/>
        </w:rPr>
        <w:t>……………………………….</w:t>
      </w:r>
      <w:r w:rsidR="000245B3" w:rsidRPr="00BE4EE0">
        <w:rPr>
          <w:rFonts w:ascii="Arial" w:hAnsi="Arial" w:cs="Arial"/>
          <w:sz w:val="22"/>
          <w:szCs w:val="22"/>
        </w:rPr>
        <w:t>)  środkiem komunikacji zbiorowej wynosi: ……............... zł.</w:t>
      </w:r>
    </w:p>
    <w:p w:rsidR="000245B3" w:rsidRPr="00BE4EE0" w:rsidRDefault="000245B3" w:rsidP="000245B3">
      <w:pPr>
        <w:pStyle w:val="Tekstdymka"/>
        <w:tabs>
          <w:tab w:val="left" w:pos="5893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0245B3" w:rsidRPr="00BE4EE0" w:rsidRDefault="00BE4EE0" w:rsidP="00BE4EE0">
      <w:pPr>
        <w:pStyle w:val="Tekstdymka"/>
        <w:tabs>
          <w:tab w:val="left" w:pos="4860"/>
        </w:tabs>
        <w:spacing w:line="360" w:lineRule="auto"/>
        <w:rPr>
          <w:rFonts w:ascii="Arial" w:hAnsi="Arial" w:cs="Arial"/>
          <w:sz w:val="22"/>
          <w:szCs w:val="22"/>
        </w:rPr>
      </w:pPr>
      <w:r w:rsidRPr="00BE4EE0">
        <w:rPr>
          <w:rFonts w:ascii="Arial" w:hAnsi="Arial" w:cs="Arial"/>
          <w:sz w:val="22"/>
          <w:szCs w:val="22"/>
        </w:rPr>
        <w:t xml:space="preserve">Jednocześnie załączam bilety w obie strony z jednego przejazdu. </w:t>
      </w:r>
    </w:p>
    <w:p w:rsidR="000245B3" w:rsidRDefault="000245B3" w:rsidP="000245B3">
      <w:pPr>
        <w:pStyle w:val="Tekstdymka"/>
        <w:tabs>
          <w:tab w:val="left" w:pos="4860"/>
        </w:tabs>
        <w:spacing w:line="360" w:lineRule="auto"/>
        <w:jc w:val="right"/>
        <w:rPr>
          <w:rFonts w:ascii="Arial" w:hAnsi="Arial" w:cs="Arial"/>
          <w:sz w:val="18"/>
          <w:szCs w:val="24"/>
        </w:rPr>
      </w:pPr>
    </w:p>
    <w:p w:rsidR="00F31013" w:rsidRDefault="00F31013" w:rsidP="00F31013">
      <w:pPr>
        <w:ind w:right="21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Należną kwotę zwrotu kosztów:</w:t>
      </w:r>
    </w:p>
    <w:p w:rsidR="00F31013" w:rsidRDefault="00F31013" w:rsidP="00F31013">
      <w:pPr>
        <w:spacing w:before="120"/>
        <w:ind w:right="21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Proszę przekazać na rachunek bankowy:</w:t>
      </w:r>
    </w:p>
    <w:p w:rsidR="00F31013" w:rsidRDefault="00F31013" w:rsidP="00F31013">
      <w:pPr>
        <w:pStyle w:val="Tekstpodstawowy"/>
        <w:spacing w:before="1" w:after="1"/>
        <w:rPr>
          <w:sz w:val="1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"/>
        <w:gridCol w:w="298"/>
        <w:gridCol w:w="324"/>
        <w:gridCol w:w="295"/>
        <w:gridCol w:w="298"/>
        <w:gridCol w:w="295"/>
        <w:gridCol w:w="295"/>
        <w:gridCol w:w="324"/>
        <w:gridCol w:w="296"/>
        <w:gridCol w:w="295"/>
        <w:gridCol w:w="295"/>
        <w:gridCol w:w="295"/>
        <w:gridCol w:w="324"/>
        <w:gridCol w:w="295"/>
        <w:gridCol w:w="293"/>
        <w:gridCol w:w="295"/>
        <w:gridCol w:w="295"/>
        <w:gridCol w:w="324"/>
        <w:gridCol w:w="295"/>
        <w:gridCol w:w="295"/>
        <w:gridCol w:w="295"/>
        <w:gridCol w:w="295"/>
        <w:gridCol w:w="324"/>
        <w:gridCol w:w="295"/>
        <w:gridCol w:w="295"/>
        <w:gridCol w:w="295"/>
        <w:gridCol w:w="296"/>
        <w:gridCol w:w="324"/>
        <w:gridCol w:w="295"/>
        <w:gridCol w:w="293"/>
        <w:gridCol w:w="295"/>
        <w:gridCol w:w="305"/>
      </w:tblGrid>
      <w:tr w:rsidR="00F31013" w:rsidTr="00F31013">
        <w:trPr>
          <w:trHeight w:hRule="exact" w:val="377"/>
        </w:trPr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Pr="00F31013" w:rsidRDefault="00F31013">
            <w:pPr>
              <w:rPr>
                <w:rFonts w:ascii="Calibri" w:eastAsia="Calibri" w:hAnsi="Calibri" w:cs="Calibri"/>
                <w:lang w:val="pl-PL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Pr="00F31013" w:rsidRDefault="00F31013">
            <w:pPr>
              <w:rPr>
                <w:rFonts w:ascii="Calibri" w:eastAsia="Calibri" w:hAnsi="Calibri" w:cs="Calibri"/>
                <w:lang w:val="pl-PL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013" w:rsidRDefault="00F3101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013" w:rsidRDefault="00F3101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013" w:rsidRDefault="00F3101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013" w:rsidRDefault="00F31013">
            <w:pPr>
              <w:pStyle w:val="TableParagraph"/>
              <w:ind w:right="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013" w:rsidRDefault="00F3101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1013" w:rsidRDefault="00F31013">
            <w:pPr>
              <w:pStyle w:val="TableParagraph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13" w:rsidRDefault="00F31013">
            <w:pPr>
              <w:rPr>
                <w:rFonts w:ascii="Calibri" w:eastAsia="Calibri" w:hAnsi="Calibri" w:cs="Calibri"/>
              </w:rPr>
            </w:pPr>
          </w:p>
        </w:tc>
      </w:tr>
    </w:tbl>
    <w:p w:rsidR="00F31013" w:rsidRDefault="00F31013" w:rsidP="00F31013">
      <w:pPr>
        <w:pStyle w:val="Tekstpodstawowy"/>
        <w:spacing w:before="7"/>
        <w:rPr>
          <w:rFonts w:ascii="Calibri" w:eastAsia="Calibri" w:hAnsi="Calibri" w:cs="Calibri"/>
          <w:sz w:val="24"/>
          <w:szCs w:val="22"/>
          <w:lang w:val="en-US" w:eastAsia="en-US"/>
        </w:rPr>
      </w:pPr>
    </w:p>
    <w:p w:rsidR="00F31013" w:rsidRDefault="00F31013" w:rsidP="00F31013">
      <w:pPr>
        <w:pStyle w:val="Tekstpodstawowy"/>
        <w:spacing w:before="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Dane właściciela konta:</w:t>
      </w:r>
    </w:p>
    <w:p w:rsidR="000245B3" w:rsidRDefault="00F31013" w:rsidP="00F31013">
      <w:pPr>
        <w:pStyle w:val="Tekstpodstawowy"/>
        <w:spacing w:before="7"/>
        <w:rPr>
          <w:sz w:val="24"/>
        </w:rPr>
      </w:pPr>
      <w:r>
        <w:rPr>
          <w:sz w:val="24"/>
        </w:rPr>
        <w:t>…………………………………………………………………………………………………</w:t>
      </w:r>
    </w:p>
    <w:p w:rsidR="00F31013" w:rsidRPr="00F31013" w:rsidRDefault="00F31013" w:rsidP="00F31013">
      <w:pPr>
        <w:pStyle w:val="Tekstpodstawowy"/>
        <w:spacing w:before="7"/>
        <w:rPr>
          <w:sz w:val="24"/>
          <w:szCs w:val="22"/>
        </w:rPr>
      </w:pPr>
    </w:p>
    <w:p w:rsidR="000245B3" w:rsidRDefault="000245B3" w:rsidP="000245B3">
      <w:pPr>
        <w:pStyle w:val="Tekstdymka"/>
        <w:tabs>
          <w:tab w:val="left" w:pos="4860"/>
        </w:tabs>
        <w:spacing w:line="360" w:lineRule="auto"/>
        <w:jc w:val="right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…...........................................................................</w:t>
      </w:r>
    </w:p>
    <w:p w:rsidR="000245B3" w:rsidRDefault="000245B3" w:rsidP="000245B3">
      <w:pPr>
        <w:pStyle w:val="Tekstdymka"/>
        <w:tabs>
          <w:tab w:val="left" w:pos="4860"/>
        </w:tabs>
        <w:spacing w:line="360" w:lineRule="auto"/>
        <w:jc w:val="center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 xml:space="preserve">                                                                                                        data i podpis Uczestnika Projektu </w:t>
      </w:r>
    </w:p>
    <w:p w:rsidR="000245B3" w:rsidRDefault="000245B3" w:rsidP="000245B3">
      <w:pPr>
        <w:pStyle w:val="Tekstdymka"/>
        <w:tabs>
          <w:tab w:val="left" w:pos="4860"/>
        </w:tabs>
        <w:spacing w:line="360" w:lineRule="auto"/>
        <w:jc w:val="center"/>
        <w:rPr>
          <w:rFonts w:ascii="Arial" w:hAnsi="Arial" w:cs="Arial"/>
          <w:sz w:val="18"/>
          <w:szCs w:val="24"/>
        </w:rPr>
      </w:pPr>
    </w:p>
    <w:p w:rsidR="000245B3" w:rsidRDefault="000245B3" w:rsidP="00F31013">
      <w:pPr>
        <w:pStyle w:val="Tekstdymka"/>
        <w:tabs>
          <w:tab w:val="left" w:pos="4860"/>
        </w:tabs>
        <w:spacing w:line="360" w:lineRule="auto"/>
        <w:rPr>
          <w:rFonts w:ascii="Arial" w:hAnsi="Arial" w:cs="Arial"/>
          <w:sz w:val="18"/>
          <w:szCs w:val="24"/>
        </w:rPr>
      </w:pPr>
    </w:p>
    <w:p w:rsidR="000245B3" w:rsidRDefault="000245B3" w:rsidP="000245B3">
      <w:pPr>
        <w:pStyle w:val="Tekstdymka"/>
        <w:tabs>
          <w:tab w:val="left" w:pos="4860"/>
        </w:tabs>
        <w:rPr>
          <w:rFonts w:ascii="Arial" w:hAnsi="Arial" w:cs="Arial"/>
          <w:szCs w:val="24"/>
        </w:rPr>
      </w:pPr>
    </w:p>
    <w:p w:rsidR="000245B3" w:rsidRDefault="000245B3" w:rsidP="000245B3">
      <w:pPr>
        <w:pStyle w:val="Tekstdymka"/>
        <w:tabs>
          <w:tab w:val="left" w:pos="4860"/>
        </w:tabs>
      </w:pPr>
    </w:p>
    <w:p w:rsidR="000245B3" w:rsidRDefault="000245B3" w:rsidP="000245B3">
      <w:pPr>
        <w:pStyle w:val="Tekstdymka"/>
        <w:tabs>
          <w:tab w:val="left" w:pos="4860"/>
        </w:tabs>
        <w:spacing w:line="360" w:lineRule="auto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>.............................................................................................</w:t>
      </w:r>
    </w:p>
    <w:p w:rsidR="000245B3" w:rsidRPr="00F31013" w:rsidRDefault="00D36B10" w:rsidP="00F31013">
      <w:pPr>
        <w:pStyle w:val="Tekstdymka"/>
        <w:tabs>
          <w:tab w:val="left" w:pos="48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data i podpis K</w:t>
      </w:r>
      <w:r w:rsidR="00F31013">
        <w:rPr>
          <w:rFonts w:ascii="Arial" w:hAnsi="Arial" w:cs="Arial"/>
          <w:sz w:val="18"/>
          <w:szCs w:val="18"/>
        </w:rPr>
        <w:t>oordynatora projektu</w:t>
      </w:r>
    </w:p>
    <w:p w:rsidR="00592307" w:rsidRPr="007D4A63" w:rsidRDefault="00592307" w:rsidP="00D36B10">
      <w:pPr>
        <w:ind w:right="594"/>
      </w:pPr>
    </w:p>
    <w:sectPr w:rsidR="00592307" w:rsidRPr="007D4A63" w:rsidSect="006642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43" w:right="1106" w:bottom="1417" w:left="1417" w:header="0" w:footer="8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433" w:rsidRDefault="00264433" w:rsidP="00001834">
      <w:r>
        <w:separator/>
      </w:r>
    </w:p>
  </w:endnote>
  <w:endnote w:type="continuationSeparator" w:id="0">
    <w:p w:rsidR="00264433" w:rsidRDefault="00264433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7B3" w:rsidRDefault="007767B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7B3" w:rsidRDefault="007767B3" w:rsidP="007767B3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197B69" wp14:editId="37A035A0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767B3" w:rsidRPr="00E21ED1" w:rsidRDefault="007767B3" w:rsidP="007767B3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Projektu:</w:t>
                          </w:r>
                        </w:p>
                        <w:p w:rsidR="007767B3" w:rsidRPr="00D0750A" w:rsidRDefault="007767B3" w:rsidP="007767B3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 o.o. sp. j.</w:t>
                          </w:r>
                        </w:p>
                        <w:p w:rsidR="007767B3" w:rsidRPr="00F565D4" w:rsidRDefault="007767B3" w:rsidP="007767B3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7767B3" w:rsidRPr="00E21ED1" w:rsidRDefault="007767B3" w:rsidP="007767B3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Projektu:</w:t>
                    </w:r>
                  </w:p>
                  <w:p w:rsidR="007767B3" w:rsidRPr="00D0750A" w:rsidRDefault="007767B3" w:rsidP="007767B3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 o.o. sp. j.</w:t>
                    </w:r>
                  </w:p>
                  <w:p w:rsidR="007767B3" w:rsidRPr="00F565D4" w:rsidRDefault="007767B3" w:rsidP="007767B3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3603BC" wp14:editId="6B39F725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767B3" w:rsidRDefault="007767B3" w:rsidP="007767B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EBB6BD6" wp14:editId="0724DA18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7767B3" w:rsidRDefault="007767B3" w:rsidP="007767B3">
                    <w:r>
                      <w:rPr>
                        <w:noProof/>
                      </w:rPr>
                      <w:drawing>
                        <wp:inline distT="0" distB="0" distL="0" distR="0" wp14:anchorId="4EBB6BD6" wp14:editId="0724DA18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CB3AF5" wp14:editId="74A18DDC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767B3" w:rsidRDefault="007767B3" w:rsidP="007767B3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>: Fundacja Innowacja i Wiedza</w:t>
                          </w:r>
                        </w:p>
                        <w:p w:rsidR="007767B3" w:rsidRDefault="007767B3" w:rsidP="007767B3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02-797 Warszawa</w:t>
                          </w:r>
                        </w:p>
                        <w:p w:rsidR="007767B3" w:rsidRPr="00F25BFA" w:rsidRDefault="007767B3" w:rsidP="007767B3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</w:rPr>
                            <w:br/>
                            <w:t>A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l.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 Kościuszki 93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, 9</w:t>
                          </w:r>
                          <w:r>
                            <w:rPr>
                              <w:rFonts w:asciiTheme="minorHAnsi" w:hAnsiTheme="minorHAnsi"/>
                            </w:rPr>
                            <w:t>0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>-4</w:t>
                          </w:r>
                          <w:r>
                            <w:rPr>
                              <w:rFonts w:asciiTheme="minorHAnsi" w:hAnsiTheme="minorHAnsi"/>
                            </w:rPr>
                            <w:t>36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3" w:history="1">
                            <w:r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7767B3" w:rsidRDefault="007767B3" w:rsidP="007767B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7767B3" w:rsidRDefault="007767B3" w:rsidP="007767B3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>: Fundacja Innowacja i Wiedza</w:t>
                    </w:r>
                  </w:p>
                  <w:p w:rsidR="007767B3" w:rsidRDefault="007767B3" w:rsidP="007767B3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>
                      <w:rPr>
                        <w:rFonts w:asciiTheme="minorHAnsi" w:hAnsiTheme="minorHAnsi"/>
                      </w:rPr>
                      <w:br/>
                      <w:t>02-797 Warszawa</w:t>
                    </w:r>
                  </w:p>
                  <w:p w:rsidR="007767B3" w:rsidRPr="00F25BFA" w:rsidRDefault="007767B3" w:rsidP="007767B3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>
                      <w:rPr>
                        <w:rFonts w:asciiTheme="minorHAnsi" w:hAnsiTheme="minorHAnsi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</w:rPr>
                      <w:br/>
                      <w:t>A</w:t>
                    </w:r>
                    <w:r w:rsidRPr="00F25BFA">
                      <w:rPr>
                        <w:rFonts w:asciiTheme="minorHAnsi" w:hAnsiTheme="minorHAnsi"/>
                      </w:rPr>
                      <w:t>l.</w:t>
                    </w:r>
                    <w:r>
                      <w:rPr>
                        <w:rFonts w:asciiTheme="minorHAnsi" w:hAnsiTheme="minorHAnsi"/>
                      </w:rPr>
                      <w:t xml:space="preserve"> Kościuszki 93</w:t>
                    </w:r>
                    <w:r w:rsidRPr="00F25BFA">
                      <w:rPr>
                        <w:rFonts w:asciiTheme="minorHAnsi" w:hAnsiTheme="minorHAnsi"/>
                      </w:rPr>
                      <w:t>, 9</w:t>
                    </w:r>
                    <w:r>
                      <w:rPr>
                        <w:rFonts w:asciiTheme="minorHAnsi" w:hAnsiTheme="minorHAnsi"/>
                      </w:rPr>
                      <w:t>0</w:t>
                    </w:r>
                    <w:r w:rsidRPr="00F25BFA">
                      <w:rPr>
                        <w:rFonts w:asciiTheme="minorHAnsi" w:hAnsiTheme="minorHAnsi"/>
                      </w:rPr>
                      <w:t>-4</w:t>
                    </w:r>
                    <w:r>
                      <w:rPr>
                        <w:rFonts w:asciiTheme="minorHAnsi" w:hAnsiTheme="minorHAnsi"/>
                      </w:rPr>
                      <w:t>36</w:t>
                    </w:r>
                    <w:r w:rsidRPr="00F25BFA">
                      <w:rPr>
                        <w:rFonts w:asciiTheme="minorHAnsi" w:hAnsiTheme="minorHAnsi"/>
                      </w:rPr>
                      <w:t xml:space="preserve">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4" w:history="1">
                      <w:r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7767B3" w:rsidRDefault="007767B3" w:rsidP="007767B3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4CC2E59" wp14:editId="581B0F3B">
          <wp:extent cx="1364560" cy="432000"/>
          <wp:effectExtent l="0" t="0" r="7620" b="6350"/>
          <wp:docPr id="10" name="Obraz 10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7767B3" w:rsidRDefault="009D00E1" w:rsidP="007767B3">
    <w:pPr>
      <w:pStyle w:val="Stopk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7B3" w:rsidRDefault="007767B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433" w:rsidRDefault="00264433" w:rsidP="00001834">
      <w:r>
        <w:separator/>
      </w:r>
    </w:p>
  </w:footnote>
  <w:footnote w:type="continuationSeparator" w:id="0">
    <w:p w:rsidR="00264433" w:rsidRDefault="00264433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7B3" w:rsidRDefault="007767B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Default="009D00E1">
    <w:pPr>
      <w:pStyle w:val="Nagwek"/>
    </w:pPr>
  </w:p>
  <w:p w:rsidR="009D00E1" w:rsidRDefault="00D0750A">
    <w:pPr>
      <w:pStyle w:val="Nagwek"/>
    </w:pPr>
    <w:r>
      <w:rPr>
        <w:noProof/>
      </w:rPr>
      <w:drawing>
        <wp:inline distT="0" distB="0" distL="0" distR="0" wp14:anchorId="5D4CCED5" wp14:editId="66A7B404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Default="005E109B" w:rsidP="001F7A04">
    <w:pPr>
      <w:jc w:val="center"/>
      <w:rPr>
        <w:rFonts w:asciiTheme="minorHAnsi" w:hAnsiTheme="minorHAnsi"/>
        <w:sz w:val="22"/>
        <w:szCs w:val="22"/>
      </w:rPr>
    </w:pPr>
    <w:r w:rsidRPr="005B4530">
      <w:rPr>
        <w:rFonts w:asciiTheme="minorHAnsi" w:hAnsiTheme="minorHAnsi"/>
        <w:sz w:val="22"/>
        <w:szCs w:val="22"/>
      </w:rPr>
      <w:t xml:space="preserve">Projekt </w:t>
    </w:r>
    <w:r w:rsidR="001F7A04" w:rsidRPr="005B4530">
      <w:rPr>
        <w:rFonts w:asciiTheme="minorHAnsi" w:hAnsiTheme="minorHAnsi"/>
        <w:sz w:val="22"/>
        <w:szCs w:val="22"/>
      </w:rPr>
      <w:t>„</w:t>
    </w:r>
    <w:r w:rsidR="007767B3">
      <w:rPr>
        <w:rFonts w:asciiTheme="minorHAnsi" w:hAnsiTheme="minorHAnsi"/>
        <w:sz w:val="22"/>
        <w:szCs w:val="22"/>
      </w:rPr>
      <w:t>Z biznesowym podejściem</w:t>
    </w:r>
    <w:r w:rsidR="001F7A04" w:rsidRPr="005B4530">
      <w:rPr>
        <w:rFonts w:asciiTheme="minorHAnsi" w:hAnsiTheme="minorHAnsi"/>
        <w:sz w:val="22"/>
        <w:szCs w:val="22"/>
      </w:rPr>
      <w:t xml:space="preserve">” </w:t>
    </w:r>
    <w:r w:rsidRPr="005B4530">
      <w:rPr>
        <w:rFonts w:asciiTheme="minorHAnsi" w:hAnsiTheme="minorHAnsi"/>
        <w:sz w:val="22"/>
        <w:szCs w:val="22"/>
      </w:rPr>
      <w:t xml:space="preserve">współfinansowany ze środków Unii Europejskiej </w:t>
    </w:r>
    <w:r w:rsidR="00D0750A" w:rsidRPr="005B4530">
      <w:rPr>
        <w:rFonts w:asciiTheme="minorHAnsi" w:hAnsiTheme="minorHAnsi"/>
        <w:sz w:val="22"/>
        <w:szCs w:val="22"/>
      </w:rPr>
      <w:t xml:space="preserve"> </w:t>
    </w:r>
    <w:r w:rsidR="001F7A04" w:rsidRPr="005B4530">
      <w:rPr>
        <w:rFonts w:asciiTheme="minorHAnsi" w:hAnsiTheme="minorHAnsi"/>
        <w:sz w:val="22"/>
        <w:szCs w:val="22"/>
      </w:rPr>
      <w:t xml:space="preserve">                                                                 </w:t>
    </w:r>
    <w:r w:rsidRPr="005B4530">
      <w:rPr>
        <w:rFonts w:asciiTheme="minorHAnsi" w:hAnsiTheme="minorHAnsi"/>
        <w:sz w:val="22"/>
        <w:szCs w:val="22"/>
      </w:rPr>
      <w:t>w ramach Europejskiego Funduszu Społecznego</w:t>
    </w:r>
  </w:p>
  <w:p w:rsidR="00D9368F" w:rsidRPr="005B4530" w:rsidRDefault="00D9368F" w:rsidP="001F7A04">
    <w:pPr>
      <w:jc w:val="center"/>
      <w:rPr>
        <w:rFonts w:asciiTheme="minorHAnsi" w:hAnsiTheme="minorHAnsi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7B3" w:rsidRDefault="007767B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914610"/>
    <w:multiLevelType w:val="hybridMultilevel"/>
    <w:tmpl w:val="BFE64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0B5293"/>
    <w:multiLevelType w:val="hybridMultilevel"/>
    <w:tmpl w:val="28DCE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2A0696"/>
    <w:multiLevelType w:val="hybridMultilevel"/>
    <w:tmpl w:val="713ED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0D7E41"/>
    <w:multiLevelType w:val="hybridMultilevel"/>
    <w:tmpl w:val="D506DC6A"/>
    <w:lvl w:ilvl="0" w:tplc="B33C758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7EC6FF7"/>
    <w:multiLevelType w:val="hybridMultilevel"/>
    <w:tmpl w:val="6D5E3268"/>
    <w:lvl w:ilvl="0" w:tplc="A770FF24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600394"/>
    <w:multiLevelType w:val="hybridMultilevel"/>
    <w:tmpl w:val="026C5F50"/>
    <w:lvl w:ilvl="0" w:tplc="7A241F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0D5032"/>
    <w:multiLevelType w:val="hybridMultilevel"/>
    <w:tmpl w:val="FA44C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63401C"/>
    <w:multiLevelType w:val="hybridMultilevel"/>
    <w:tmpl w:val="408A5C0A"/>
    <w:lvl w:ilvl="0" w:tplc="A090549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60A4D2F6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26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02800F1"/>
    <w:multiLevelType w:val="hybridMultilevel"/>
    <w:tmpl w:val="783AB2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62958F6"/>
    <w:multiLevelType w:val="hybridMultilevel"/>
    <w:tmpl w:val="B5B20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9"/>
  </w:num>
  <w:num w:numId="4">
    <w:abstractNumId w:val="25"/>
  </w:num>
  <w:num w:numId="5">
    <w:abstractNumId w:val="21"/>
  </w:num>
  <w:num w:numId="6">
    <w:abstractNumId w:val="28"/>
  </w:num>
  <w:num w:numId="7">
    <w:abstractNumId w:val="22"/>
  </w:num>
  <w:num w:numId="8">
    <w:abstractNumId w:val="12"/>
  </w:num>
  <w:num w:numId="9">
    <w:abstractNumId w:val="26"/>
  </w:num>
  <w:num w:numId="10">
    <w:abstractNumId w:val="16"/>
  </w:num>
  <w:num w:numId="11">
    <w:abstractNumId w:val="30"/>
  </w:num>
  <w:num w:numId="12">
    <w:abstractNumId w:val="29"/>
  </w:num>
  <w:num w:numId="13">
    <w:abstractNumId w:val="10"/>
  </w:num>
  <w:num w:numId="14">
    <w:abstractNumId w:val="11"/>
  </w:num>
  <w:num w:numId="15">
    <w:abstractNumId w:val="8"/>
  </w:num>
  <w:num w:numId="16">
    <w:abstractNumId w:val="0"/>
  </w:num>
  <w:num w:numId="17">
    <w:abstractNumId w:val="13"/>
  </w:num>
  <w:num w:numId="18">
    <w:abstractNumId w:val="23"/>
  </w:num>
  <w:num w:numId="19">
    <w:abstractNumId w:val="19"/>
  </w:num>
  <w:num w:numId="20">
    <w:abstractNumId w:val="27"/>
  </w:num>
  <w:num w:numId="21">
    <w:abstractNumId w:val="24"/>
  </w:num>
  <w:num w:numId="22">
    <w:abstractNumId w:val="20"/>
  </w:num>
  <w:num w:numId="23">
    <w:abstractNumId w:val="6"/>
  </w:num>
  <w:num w:numId="24">
    <w:abstractNumId w:val="14"/>
  </w:num>
  <w:num w:numId="25">
    <w:abstractNumId w:val="31"/>
  </w:num>
  <w:num w:numId="26">
    <w:abstractNumId w:val="18"/>
  </w:num>
  <w:num w:numId="27">
    <w:abstractNumId w:val="17"/>
  </w:num>
  <w:num w:numId="28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45B3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26FE"/>
    <w:rsid w:val="000E4230"/>
    <w:rsid w:val="000F03EA"/>
    <w:rsid w:val="000F29B6"/>
    <w:rsid w:val="000F6490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70ED9"/>
    <w:rsid w:val="00172297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1F7A04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2B6C"/>
    <w:rsid w:val="00264433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7432"/>
    <w:rsid w:val="002C2F17"/>
    <w:rsid w:val="002C4A8F"/>
    <w:rsid w:val="002C74EC"/>
    <w:rsid w:val="002E03C1"/>
    <w:rsid w:val="002F38B1"/>
    <w:rsid w:val="002F4DF6"/>
    <w:rsid w:val="003003B5"/>
    <w:rsid w:val="003128B6"/>
    <w:rsid w:val="00315C37"/>
    <w:rsid w:val="00334C67"/>
    <w:rsid w:val="003364A8"/>
    <w:rsid w:val="0033733C"/>
    <w:rsid w:val="00340AB7"/>
    <w:rsid w:val="00341107"/>
    <w:rsid w:val="00345B55"/>
    <w:rsid w:val="003509BC"/>
    <w:rsid w:val="0036149C"/>
    <w:rsid w:val="003658FF"/>
    <w:rsid w:val="0036693A"/>
    <w:rsid w:val="00367B0B"/>
    <w:rsid w:val="00370BAC"/>
    <w:rsid w:val="0038010D"/>
    <w:rsid w:val="003832DA"/>
    <w:rsid w:val="00385F8A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C272F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16DA7"/>
    <w:rsid w:val="004244D0"/>
    <w:rsid w:val="00431F34"/>
    <w:rsid w:val="00441E75"/>
    <w:rsid w:val="00446739"/>
    <w:rsid w:val="00451049"/>
    <w:rsid w:val="00452097"/>
    <w:rsid w:val="0046000C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5230B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2307"/>
    <w:rsid w:val="00594062"/>
    <w:rsid w:val="00594728"/>
    <w:rsid w:val="005A1108"/>
    <w:rsid w:val="005A1218"/>
    <w:rsid w:val="005A21EC"/>
    <w:rsid w:val="005A344B"/>
    <w:rsid w:val="005A7ED1"/>
    <w:rsid w:val="005B4530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600607"/>
    <w:rsid w:val="0060489B"/>
    <w:rsid w:val="00611ACC"/>
    <w:rsid w:val="006143A6"/>
    <w:rsid w:val="00620518"/>
    <w:rsid w:val="00624FDB"/>
    <w:rsid w:val="006277B0"/>
    <w:rsid w:val="00631653"/>
    <w:rsid w:val="00634046"/>
    <w:rsid w:val="00642071"/>
    <w:rsid w:val="0064284C"/>
    <w:rsid w:val="006429EC"/>
    <w:rsid w:val="006469A6"/>
    <w:rsid w:val="00646D38"/>
    <w:rsid w:val="006642FC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C00FB"/>
    <w:rsid w:val="006C0517"/>
    <w:rsid w:val="006D6CEA"/>
    <w:rsid w:val="006F2A6A"/>
    <w:rsid w:val="006F3AC4"/>
    <w:rsid w:val="007005A7"/>
    <w:rsid w:val="00705ABC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62BB4"/>
    <w:rsid w:val="0077593C"/>
    <w:rsid w:val="007767B3"/>
    <w:rsid w:val="00782FD8"/>
    <w:rsid w:val="00787696"/>
    <w:rsid w:val="00791ED0"/>
    <w:rsid w:val="00797EC7"/>
    <w:rsid w:val="007A2DC6"/>
    <w:rsid w:val="007B43C3"/>
    <w:rsid w:val="007C4441"/>
    <w:rsid w:val="007C71FD"/>
    <w:rsid w:val="007D4A63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A3FE8"/>
    <w:rsid w:val="008B2129"/>
    <w:rsid w:val="008B3071"/>
    <w:rsid w:val="008C2316"/>
    <w:rsid w:val="008D21AD"/>
    <w:rsid w:val="008E7320"/>
    <w:rsid w:val="008F0770"/>
    <w:rsid w:val="009022A5"/>
    <w:rsid w:val="00912A12"/>
    <w:rsid w:val="0091537E"/>
    <w:rsid w:val="00920E01"/>
    <w:rsid w:val="00921CD6"/>
    <w:rsid w:val="00924044"/>
    <w:rsid w:val="00944075"/>
    <w:rsid w:val="00950664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B2EE8"/>
    <w:rsid w:val="009B61EF"/>
    <w:rsid w:val="009C47F1"/>
    <w:rsid w:val="009D00E1"/>
    <w:rsid w:val="009D61B0"/>
    <w:rsid w:val="009E1285"/>
    <w:rsid w:val="009E27BB"/>
    <w:rsid w:val="009E50A1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85B2F"/>
    <w:rsid w:val="00A86DF1"/>
    <w:rsid w:val="00A932E9"/>
    <w:rsid w:val="00A94F87"/>
    <w:rsid w:val="00A969E0"/>
    <w:rsid w:val="00AA5404"/>
    <w:rsid w:val="00AA6A36"/>
    <w:rsid w:val="00AB7555"/>
    <w:rsid w:val="00AC0C53"/>
    <w:rsid w:val="00AD2482"/>
    <w:rsid w:val="00AD751A"/>
    <w:rsid w:val="00AE4F05"/>
    <w:rsid w:val="00AF086D"/>
    <w:rsid w:val="00AF6683"/>
    <w:rsid w:val="00B01853"/>
    <w:rsid w:val="00B10375"/>
    <w:rsid w:val="00B14CA1"/>
    <w:rsid w:val="00B1587D"/>
    <w:rsid w:val="00B22034"/>
    <w:rsid w:val="00B275C4"/>
    <w:rsid w:val="00B3388B"/>
    <w:rsid w:val="00B368F5"/>
    <w:rsid w:val="00B54A39"/>
    <w:rsid w:val="00B56BC3"/>
    <w:rsid w:val="00B6141B"/>
    <w:rsid w:val="00B65804"/>
    <w:rsid w:val="00B6690C"/>
    <w:rsid w:val="00B74661"/>
    <w:rsid w:val="00B7705B"/>
    <w:rsid w:val="00B80C1C"/>
    <w:rsid w:val="00B84031"/>
    <w:rsid w:val="00B8573E"/>
    <w:rsid w:val="00B876EC"/>
    <w:rsid w:val="00B92857"/>
    <w:rsid w:val="00B937CA"/>
    <w:rsid w:val="00BA4C69"/>
    <w:rsid w:val="00BB0F98"/>
    <w:rsid w:val="00BB1824"/>
    <w:rsid w:val="00BC1996"/>
    <w:rsid w:val="00BC65A7"/>
    <w:rsid w:val="00BD4F6F"/>
    <w:rsid w:val="00BE04C5"/>
    <w:rsid w:val="00BE0935"/>
    <w:rsid w:val="00BE4EE0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B0684"/>
    <w:rsid w:val="00CB5E41"/>
    <w:rsid w:val="00CC74A8"/>
    <w:rsid w:val="00CD4E75"/>
    <w:rsid w:val="00CF2F10"/>
    <w:rsid w:val="00CF6F22"/>
    <w:rsid w:val="00CF708C"/>
    <w:rsid w:val="00CF7ED3"/>
    <w:rsid w:val="00D0750A"/>
    <w:rsid w:val="00D07ADC"/>
    <w:rsid w:val="00D1643E"/>
    <w:rsid w:val="00D24974"/>
    <w:rsid w:val="00D33CDB"/>
    <w:rsid w:val="00D351FF"/>
    <w:rsid w:val="00D356ED"/>
    <w:rsid w:val="00D35FCF"/>
    <w:rsid w:val="00D36B10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9368F"/>
    <w:rsid w:val="00DA0580"/>
    <w:rsid w:val="00DA1F88"/>
    <w:rsid w:val="00DA5308"/>
    <w:rsid w:val="00DB6716"/>
    <w:rsid w:val="00DC153C"/>
    <w:rsid w:val="00DC3A53"/>
    <w:rsid w:val="00DD3B8A"/>
    <w:rsid w:val="00DE3620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35397"/>
    <w:rsid w:val="00E41FEB"/>
    <w:rsid w:val="00E43AFC"/>
    <w:rsid w:val="00E44A69"/>
    <w:rsid w:val="00E44BE7"/>
    <w:rsid w:val="00E50D43"/>
    <w:rsid w:val="00E53327"/>
    <w:rsid w:val="00E66347"/>
    <w:rsid w:val="00E66B30"/>
    <w:rsid w:val="00E706FC"/>
    <w:rsid w:val="00E754D2"/>
    <w:rsid w:val="00E92A30"/>
    <w:rsid w:val="00EA071F"/>
    <w:rsid w:val="00EA382B"/>
    <w:rsid w:val="00EB3E0F"/>
    <w:rsid w:val="00EB6EC1"/>
    <w:rsid w:val="00EB7973"/>
    <w:rsid w:val="00ED49A2"/>
    <w:rsid w:val="00ED65B9"/>
    <w:rsid w:val="00EE648C"/>
    <w:rsid w:val="00EF0374"/>
    <w:rsid w:val="00EF0A63"/>
    <w:rsid w:val="00EF19C6"/>
    <w:rsid w:val="00EF4FE3"/>
    <w:rsid w:val="00F01C50"/>
    <w:rsid w:val="00F13C39"/>
    <w:rsid w:val="00F158AA"/>
    <w:rsid w:val="00F23D33"/>
    <w:rsid w:val="00F2519F"/>
    <w:rsid w:val="00F31013"/>
    <w:rsid w:val="00F418A7"/>
    <w:rsid w:val="00F4468E"/>
    <w:rsid w:val="00F4690C"/>
    <w:rsid w:val="00F530BD"/>
    <w:rsid w:val="00F53953"/>
    <w:rsid w:val="00F565D4"/>
    <w:rsid w:val="00F566B8"/>
    <w:rsid w:val="00F60C7A"/>
    <w:rsid w:val="00F71E66"/>
    <w:rsid w:val="00F73DFB"/>
    <w:rsid w:val="00F8272A"/>
    <w:rsid w:val="00F82DD8"/>
    <w:rsid w:val="00F85BC0"/>
    <w:rsid w:val="00F918AA"/>
    <w:rsid w:val="00F94483"/>
    <w:rsid w:val="00FB10F1"/>
    <w:rsid w:val="00FC1A94"/>
    <w:rsid w:val="00FC30D5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qFormat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  <w:style w:type="paragraph" w:customStyle="1" w:styleId="TableParagraph">
    <w:name w:val="Table Paragraph"/>
    <w:basedOn w:val="Normalny"/>
    <w:uiPriority w:val="1"/>
    <w:qFormat/>
    <w:rsid w:val="00F31013"/>
    <w:pPr>
      <w:widowControl w:val="0"/>
      <w:spacing w:line="243" w:lineRule="exact"/>
      <w:ind w:right="1"/>
      <w:jc w:val="center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F31013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qFormat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  <w:style w:type="character" w:customStyle="1" w:styleId="xbe">
    <w:name w:val="_xbe"/>
    <w:basedOn w:val="Domylnaczcionkaakapitu"/>
    <w:rsid w:val="00A86DF1"/>
  </w:style>
  <w:style w:type="paragraph" w:customStyle="1" w:styleId="Zawartotabeli">
    <w:name w:val="Zawartość tabeli"/>
    <w:basedOn w:val="Normalny"/>
    <w:rsid w:val="00592307"/>
    <w:pPr>
      <w:suppressLineNumbers/>
      <w:suppressAutoHyphens/>
    </w:pPr>
    <w:rPr>
      <w:rFonts w:ascii="Arial" w:hAnsi="Arial"/>
      <w:sz w:val="24"/>
      <w:szCs w:val="24"/>
      <w:lang w:eastAsia="ar-SA"/>
    </w:rPr>
  </w:style>
  <w:style w:type="paragraph" w:customStyle="1" w:styleId="TableParagraph">
    <w:name w:val="Table Paragraph"/>
    <w:basedOn w:val="Normalny"/>
    <w:uiPriority w:val="1"/>
    <w:qFormat/>
    <w:rsid w:val="00F31013"/>
    <w:pPr>
      <w:widowControl w:val="0"/>
      <w:spacing w:line="243" w:lineRule="exact"/>
      <w:ind w:right="1"/>
      <w:jc w:val="center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F31013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\____Projekt_Z_biznesowym_podej&#347;ciem\www.fiiw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2.wdp"/><Relationship Id="rId5" Type="http://schemas.openxmlformats.org/officeDocument/2006/relationships/image" Target="media/image3.jpeg"/><Relationship Id="rId4" Type="http://schemas.openxmlformats.org/officeDocument/2006/relationships/hyperlink" Target="file:///C:\____Projekt_Z_biznesowym_podej&#347;ciem\www.fiiw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228B5-9D31-4963-A031-995CA08CC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1145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4</cp:revision>
  <cp:lastPrinted>2017-04-24T08:44:00Z</cp:lastPrinted>
  <dcterms:created xsi:type="dcterms:W3CDTF">2017-06-12T13:00:00Z</dcterms:created>
  <dcterms:modified xsi:type="dcterms:W3CDTF">2017-07-13T12:02:00Z</dcterms:modified>
</cp:coreProperties>
</file>