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51B" w:rsidRPr="00764994" w:rsidRDefault="00CA551B" w:rsidP="00764994">
      <w:pPr>
        <w:jc w:val="center"/>
        <w:rPr>
          <w:rFonts w:asciiTheme="minorHAnsi" w:eastAsia="Arial Unicode MS" w:hAnsiTheme="minorHAnsi" w:cs="Arial Unicode MS"/>
          <w:b/>
          <w:sz w:val="22"/>
          <w:szCs w:val="22"/>
        </w:rPr>
      </w:pPr>
    </w:p>
    <w:p w:rsidR="002F30E5" w:rsidRPr="00764994" w:rsidRDefault="002F30E5" w:rsidP="00764994">
      <w:pPr>
        <w:jc w:val="center"/>
        <w:rPr>
          <w:rFonts w:asciiTheme="minorHAnsi" w:eastAsia="Arial Unicode MS" w:hAnsiTheme="minorHAnsi" w:cs="Arial Unicode MS"/>
          <w:b/>
          <w:sz w:val="22"/>
          <w:szCs w:val="22"/>
        </w:rPr>
      </w:pPr>
      <w:r w:rsidRPr="00764994">
        <w:rPr>
          <w:rFonts w:asciiTheme="minorHAnsi" w:eastAsia="Arial Unicode MS" w:hAnsiTheme="minorHAnsi" w:cs="Arial Unicode MS"/>
          <w:b/>
          <w:sz w:val="22"/>
          <w:szCs w:val="22"/>
        </w:rPr>
        <w:t>Umowa zlecenie  nr…………..</w:t>
      </w:r>
    </w:p>
    <w:p w:rsidR="002F30E5" w:rsidRPr="00764994" w:rsidRDefault="002F30E5" w:rsidP="00764994">
      <w:pPr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Zawarta w…………… , dnia…………… </w:t>
      </w:r>
    </w:p>
    <w:p w:rsidR="002F30E5" w:rsidRPr="00764994" w:rsidRDefault="002F30E5" w:rsidP="00764994">
      <w:pPr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pomiędzy: </w:t>
      </w:r>
    </w:p>
    <w:p w:rsidR="002F30E5" w:rsidRPr="00764994" w:rsidRDefault="00CA551B" w:rsidP="00764994">
      <w:pPr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sz w:val="22"/>
          <w:szCs w:val="22"/>
        </w:rPr>
        <w:t>/Imię /i nazwisko Uczestnika Projektu, adres zamieszkania, nr i seria dowodu osobistego</w:t>
      </w:r>
    </w:p>
    <w:p w:rsidR="00CA551B" w:rsidRPr="00764994" w:rsidRDefault="00CA551B" w:rsidP="00764994">
      <w:pPr>
        <w:jc w:val="both"/>
        <w:rPr>
          <w:rFonts w:asciiTheme="minorHAnsi" w:eastAsia="Arial Unicode MS" w:hAnsiTheme="minorHAnsi" w:cs="Tahoma"/>
          <w:b/>
          <w:sz w:val="22"/>
          <w:szCs w:val="22"/>
        </w:rPr>
      </w:pPr>
      <w:r w:rsidRPr="00764994">
        <w:rPr>
          <w:rFonts w:asciiTheme="minorHAnsi" w:eastAsia="Arial Unicode MS" w:hAnsiTheme="minorHAnsi" w:cs="Tahoma"/>
          <w:b/>
          <w:sz w:val="22"/>
          <w:szCs w:val="22"/>
        </w:rPr>
        <w:t>Zwaną dalej Zleceniodawcą</w:t>
      </w:r>
    </w:p>
    <w:p w:rsidR="00CA551B" w:rsidRPr="00764994" w:rsidRDefault="00CA551B" w:rsidP="00764994">
      <w:pPr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sz w:val="22"/>
          <w:szCs w:val="22"/>
        </w:rPr>
        <w:t>a</w:t>
      </w:r>
    </w:p>
    <w:p w:rsidR="00CA551B" w:rsidRPr="00764994" w:rsidRDefault="00CA551B" w:rsidP="00764994">
      <w:pPr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sz w:val="22"/>
          <w:szCs w:val="22"/>
        </w:rPr>
        <w:t>Imię i nazwisko Opiekunki, adres zamieszkania, nr i seria dowodu osobistego</w:t>
      </w:r>
    </w:p>
    <w:p w:rsidR="00CA551B" w:rsidRPr="00764994" w:rsidRDefault="00CA551B" w:rsidP="00764994">
      <w:pPr>
        <w:jc w:val="both"/>
        <w:rPr>
          <w:rFonts w:asciiTheme="minorHAnsi" w:eastAsia="Arial Unicode MS" w:hAnsiTheme="minorHAnsi" w:cs="Tahoma"/>
          <w:b/>
          <w:sz w:val="22"/>
          <w:szCs w:val="22"/>
        </w:rPr>
      </w:pPr>
      <w:r w:rsidRPr="00764994">
        <w:rPr>
          <w:rFonts w:asciiTheme="minorHAnsi" w:eastAsia="Arial Unicode MS" w:hAnsiTheme="minorHAnsi" w:cs="Tahoma"/>
          <w:b/>
          <w:sz w:val="22"/>
          <w:szCs w:val="22"/>
        </w:rPr>
        <w:t>Zwaną dalej Zleceniobiorcą</w:t>
      </w:r>
    </w:p>
    <w:p w:rsidR="002F30E5" w:rsidRPr="00764994" w:rsidRDefault="00CA551B" w:rsidP="00764994">
      <w:pPr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sz w:val="22"/>
          <w:szCs w:val="22"/>
        </w:rPr>
        <w:t>O następującej treści:</w:t>
      </w:r>
    </w:p>
    <w:p w:rsidR="002F30E5" w:rsidRPr="00764994" w:rsidRDefault="002F30E5" w:rsidP="00764994">
      <w:pPr>
        <w:jc w:val="center"/>
        <w:rPr>
          <w:rFonts w:asciiTheme="minorHAnsi" w:eastAsia="Arial Unicode MS" w:hAnsiTheme="minorHAnsi" w:cs="Tahoma"/>
          <w:b/>
          <w:sz w:val="22"/>
          <w:szCs w:val="22"/>
        </w:rPr>
      </w:pPr>
      <w:r w:rsidRPr="00764994">
        <w:rPr>
          <w:rFonts w:asciiTheme="minorHAnsi" w:eastAsia="Arial Unicode MS" w:hAnsiTheme="minorHAnsi" w:cs="Tahoma"/>
          <w:b/>
          <w:sz w:val="22"/>
          <w:szCs w:val="22"/>
        </w:rPr>
        <w:t>Preambuła</w:t>
      </w:r>
    </w:p>
    <w:p w:rsidR="002F30E5" w:rsidRPr="00764994" w:rsidRDefault="002F30E5" w:rsidP="00764994">
      <w:pPr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sz w:val="22"/>
          <w:szCs w:val="22"/>
        </w:rPr>
        <w:t>Niniejsza umowa została zawarta na potrzeby projektu pn.</w:t>
      </w:r>
      <w:r w:rsidRPr="00764994">
        <w:rPr>
          <w:rFonts w:asciiTheme="minorHAnsi" w:eastAsia="Arial Unicode MS" w:hAnsiTheme="minorHAnsi" w:cs="Tahoma"/>
          <w:b/>
          <w:sz w:val="22"/>
          <w:szCs w:val="22"/>
        </w:rPr>
        <w:t xml:space="preserve"> „</w:t>
      </w:r>
      <w:r w:rsidR="004227D1">
        <w:rPr>
          <w:rFonts w:asciiTheme="minorHAnsi" w:eastAsia="Arial Unicode MS" w:hAnsiTheme="minorHAnsi" w:cs="Tahoma"/>
          <w:b/>
          <w:sz w:val="22"/>
          <w:szCs w:val="22"/>
        </w:rPr>
        <w:t>Z biznesowym podejściem</w:t>
      </w:r>
      <w:r w:rsidRPr="00764994">
        <w:rPr>
          <w:rFonts w:asciiTheme="minorHAnsi" w:eastAsia="Arial Unicode MS" w:hAnsiTheme="minorHAnsi" w:cs="Tahoma"/>
          <w:b/>
          <w:sz w:val="22"/>
          <w:szCs w:val="22"/>
        </w:rPr>
        <w:t xml:space="preserve">”, </w:t>
      </w: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realizowanego </w:t>
      </w:r>
      <w:r w:rsidR="00CA551B" w:rsidRPr="00764994">
        <w:rPr>
          <w:rFonts w:asciiTheme="minorHAnsi" w:eastAsia="Arial Unicode MS" w:hAnsiTheme="minorHAnsi" w:cs="Tahoma"/>
          <w:sz w:val="22"/>
          <w:szCs w:val="22"/>
        </w:rPr>
        <w:br/>
      </w: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w ramach Priorytetu </w:t>
      </w:r>
      <w:r w:rsidR="00CA551B" w:rsidRPr="00764994">
        <w:rPr>
          <w:rFonts w:asciiTheme="minorHAnsi" w:eastAsia="Arial Unicode MS" w:hAnsiTheme="minorHAnsi" w:cs="Tahoma"/>
          <w:sz w:val="22"/>
          <w:szCs w:val="22"/>
        </w:rPr>
        <w:t xml:space="preserve"> VIII Zatrudnienie, Poddziałanie VIII.3.3 Wsparcie przedsiębiorczości w formach bezzwrotnych – ZIT.  </w:t>
      </w:r>
      <w:r w:rsidRPr="00764994">
        <w:rPr>
          <w:rFonts w:asciiTheme="minorHAnsi" w:eastAsia="Arial Unicode MS" w:hAnsiTheme="minorHAnsi" w:cs="Tahoma"/>
          <w:sz w:val="22"/>
          <w:szCs w:val="22"/>
        </w:rPr>
        <w:t>Projekt jest współfinansowany ze środków Unii Europejskiej w ramach Eur</w:t>
      </w:r>
      <w:r w:rsidR="00CA551B" w:rsidRPr="00764994">
        <w:rPr>
          <w:rFonts w:asciiTheme="minorHAnsi" w:eastAsia="Arial Unicode MS" w:hAnsiTheme="minorHAnsi" w:cs="Tahoma"/>
          <w:sz w:val="22"/>
          <w:szCs w:val="22"/>
        </w:rPr>
        <w:t xml:space="preserve">opejskiego Funduszu Społecznego ramach Regionalnego Programu Operacyjnego Województwa  Łódzkiego na lata 2014-2020. </w:t>
      </w:r>
    </w:p>
    <w:p w:rsidR="00CA551B" w:rsidRPr="00764994" w:rsidRDefault="00CA551B" w:rsidP="00764994">
      <w:pPr>
        <w:jc w:val="both"/>
        <w:rPr>
          <w:rFonts w:asciiTheme="minorHAnsi" w:eastAsia="Arial Unicode MS" w:hAnsiTheme="minorHAnsi" w:cs="Tahoma"/>
          <w:sz w:val="22"/>
          <w:szCs w:val="22"/>
        </w:rPr>
      </w:pPr>
    </w:p>
    <w:p w:rsidR="002F30E5" w:rsidRPr="00764994" w:rsidRDefault="00CA551B" w:rsidP="00764994">
      <w:pPr>
        <w:jc w:val="center"/>
        <w:rPr>
          <w:rFonts w:asciiTheme="minorHAnsi" w:eastAsia="Arial Unicode MS" w:hAnsiTheme="minorHAnsi" w:cs="Tahoma"/>
          <w:b/>
          <w:sz w:val="22"/>
          <w:szCs w:val="22"/>
        </w:rPr>
      </w:pPr>
      <w:r w:rsidRPr="00764994">
        <w:rPr>
          <w:rFonts w:asciiTheme="minorHAnsi" w:eastAsia="Arial Unicode MS" w:hAnsiTheme="minorHAnsi" w:cs="Tahoma"/>
          <w:b/>
          <w:sz w:val="22"/>
          <w:szCs w:val="22"/>
        </w:rPr>
        <w:t>§1</w:t>
      </w:r>
    </w:p>
    <w:p w:rsidR="002F30E5" w:rsidRPr="00764994" w:rsidRDefault="002F30E5" w:rsidP="00764994">
      <w:pPr>
        <w:pStyle w:val="Akapitzlist"/>
        <w:numPr>
          <w:ilvl w:val="0"/>
          <w:numId w:val="31"/>
        </w:numPr>
        <w:ind w:left="360"/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 Zleceniodawca zleca, a Zleceniobiorca zobowiązuje się do osobistego sprawowania opieki nad w</w:t>
      </w:r>
      <w:r w:rsidR="00CA551B" w:rsidRPr="00764994">
        <w:rPr>
          <w:rFonts w:asciiTheme="minorHAnsi" w:eastAsia="Arial Unicode MS" w:hAnsiTheme="minorHAnsi" w:cs="Tahoma"/>
          <w:sz w:val="22"/>
          <w:szCs w:val="22"/>
        </w:rPr>
        <w:t>ymienionym(i) dzieckiem/dziećmi/osobą zależną/osobami zależnymi:</w:t>
      </w: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 </w:t>
      </w:r>
    </w:p>
    <w:p w:rsidR="008E5B4C" w:rsidRPr="00764994" w:rsidRDefault="008E5B4C" w:rsidP="00764994">
      <w:pPr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:rsidR="00CA551B" w:rsidRPr="00764994" w:rsidRDefault="008255A8" w:rsidP="00764994">
      <w:pPr>
        <w:jc w:val="both"/>
        <w:rPr>
          <w:rFonts w:asciiTheme="minorHAnsi" w:eastAsia="Arial Unicode MS" w:hAnsiTheme="minorHAnsi" w:cs="Tahoma"/>
          <w:b/>
          <w:sz w:val="22"/>
          <w:szCs w:val="22"/>
        </w:rPr>
      </w:pPr>
      <w:r w:rsidRPr="00764994">
        <w:rPr>
          <w:rFonts w:asciiTheme="minorHAnsi" w:eastAsia="Arial Unicode MS" w:hAnsiTheme="minorHAnsi" w:cs="Tahoma"/>
          <w:b/>
          <w:sz w:val="22"/>
          <w:szCs w:val="22"/>
        </w:rPr>
        <w:t>/podać dane dziecka/dzieci/osoby/osób/zależnych – imię, nazwisko, data urodzenia, PESEL</w:t>
      </w:r>
    </w:p>
    <w:p w:rsidR="002F30E5" w:rsidRPr="00764994" w:rsidRDefault="008255A8" w:rsidP="00764994">
      <w:pPr>
        <w:pStyle w:val="Akapitzlist"/>
        <w:numPr>
          <w:ilvl w:val="0"/>
          <w:numId w:val="31"/>
        </w:numPr>
        <w:ind w:left="360"/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Umowa zostaje zawarta na czas trwania </w:t>
      </w:r>
      <w:r w:rsidR="00C970AF" w:rsidRPr="00764994">
        <w:rPr>
          <w:rFonts w:asciiTheme="minorHAnsi" w:eastAsia="Arial Unicode MS" w:hAnsiTheme="minorHAnsi" w:cs="Tahoma"/>
          <w:sz w:val="22"/>
          <w:szCs w:val="22"/>
        </w:rPr>
        <w:t>szkolenia</w:t>
      </w:r>
      <w:r w:rsidR="00576610" w:rsidRPr="00764994">
        <w:rPr>
          <w:rFonts w:asciiTheme="minorHAnsi" w:eastAsia="Arial Unicode MS" w:hAnsiTheme="minorHAnsi" w:cs="Tahoma"/>
          <w:sz w:val="22"/>
          <w:szCs w:val="22"/>
        </w:rPr>
        <w:t xml:space="preserve"> Zleceniodawcy</w:t>
      </w:r>
      <w:r w:rsidR="00C970AF" w:rsidRPr="00764994">
        <w:rPr>
          <w:rFonts w:asciiTheme="minorHAnsi" w:eastAsia="Arial Unicode MS" w:hAnsiTheme="minorHAnsi" w:cs="Tahoma"/>
          <w:sz w:val="22"/>
          <w:szCs w:val="22"/>
        </w:rPr>
        <w:t>: „</w:t>
      </w:r>
      <w:r w:rsidR="004227D1">
        <w:rPr>
          <w:rFonts w:asciiTheme="minorHAnsi" w:eastAsia="Arial Unicode MS" w:hAnsiTheme="minorHAnsi" w:cs="Tahoma"/>
          <w:sz w:val="22"/>
          <w:szCs w:val="22"/>
        </w:rPr>
        <w:t>Krok po kroku do własnego biznesu</w:t>
      </w:r>
      <w:r w:rsidR="00C970AF" w:rsidRPr="00764994">
        <w:rPr>
          <w:rFonts w:asciiTheme="minorHAnsi" w:eastAsia="Arial Unicode MS" w:hAnsiTheme="minorHAnsi" w:cs="Tahoma"/>
          <w:sz w:val="22"/>
          <w:szCs w:val="22"/>
        </w:rPr>
        <w:t>” oraz doradztwa indywidualnego w ramach projektu: „</w:t>
      </w:r>
      <w:r w:rsidR="004227D1">
        <w:rPr>
          <w:rFonts w:asciiTheme="minorHAnsi" w:eastAsia="Arial Unicode MS" w:hAnsiTheme="minorHAnsi" w:cs="Tahoma"/>
          <w:sz w:val="22"/>
          <w:szCs w:val="22"/>
        </w:rPr>
        <w:t>Z biznesowym podejściem</w:t>
      </w:r>
      <w:r w:rsidR="00C970AF" w:rsidRPr="00764994">
        <w:rPr>
          <w:rFonts w:asciiTheme="minorHAnsi" w:eastAsia="Arial Unicode MS" w:hAnsiTheme="minorHAnsi" w:cs="Tahoma"/>
          <w:sz w:val="22"/>
          <w:szCs w:val="22"/>
        </w:rPr>
        <w:t>”</w:t>
      </w:r>
      <w:r w:rsidR="00576610" w:rsidRPr="00764994">
        <w:rPr>
          <w:rFonts w:asciiTheme="minorHAnsi" w:eastAsia="Arial Unicode MS" w:hAnsiTheme="minorHAnsi" w:cs="Tahoma"/>
          <w:sz w:val="22"/>
          <w:szCs w:val="22"/>
        </w:rPr>
        <w:t xml:space="preserve"> na okres od…………………… do……………………….</w:t>
      </w:r>
    </w:p>
    <w:p w:rsidR="00712F96" w:rsidRPr="00764994" w:rsidRDefault="00712F96" w:rsidP="00764994">
      <w:pPr>
        <w:jc w:val="center"/>
        <w:rPr>
          <w:rFonts w:asciiTheme="minorHAnsi" w:eastAsia="Arial Unicode MS" w:hAnsiTheme="minorHAnsi" w:cs="Tahoma"/>
          <w:b/>
          <w:sz w:val="22"/>
          <w:szCs w:val="22"/>
        </w:rPr>
      </w:pPr>
      <w:r w:rsidRPr="00764994">
        <w:rPr>
          <w:rFonts w:asciiTheme="minorHAnsi" w:eastAsia="Arial Unicode MS" w:hAnsiTheme="minorHAnsi" w:cs="Tahoma"/>
          <w:b/>
          <w:sz w:val="22"/>
          <w:szCs w:val="22"/>
        </w:rPr>
        <w:t>§2</w:t>
      </w:r>
    </w:p>
    <w:p w:rsidR="008255A8" w:rsidRPr="00764994" w:rsidRDefault="008255A8" w:rsidP="00764994">
      <w:pPr>
        <w:jc w:val="both"/>
        <w:rPr>
          <w:rFonts w:asciiTheme="minorHAnsi" w:eastAsia="Arial Unicode MS" w:hAnsiTheme="minorHAnsi" w:cs="Tahoma"/>
          <w:sz w:val="22"/>
          <w:szCs w:val="22"/>
        </w:rPr>
      </w:pPr>
    </w:p>
    <w:p w:rsidR="00BC75D7" w:rsidRPr="00764994" w:rsidRDefault="002F30E5" w:rsidP="00764994">
      <w:pPr>
        <w:pStyle w:val="Akapitzlist"/>
        <w:numPr>
          <w:ilvl w:val="0"/>
          <w:numId w:val="32"/>
        </w:numPr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sz w:val="22"/>
          <w:szCs w:val="22"/>
        </w:rPr>
        <w:t>Terminy opieki nad dzieckiem/dziećmi</w:t>
      </w:r>
      <w:r w:rsidR="00576610" w:rsidRPr="00764994">
        <w:rPr>
          <w:rFonts w:asciiTheme="minorHAnsi" w:eastAsia="Arial Unicode MS" w:hAnsiTheme="minorHAnsi" w:cs="Tahoma"/>
          <w:sz w:val="22"/>
          <w:szCs w:val="22"/>
        </w:rPr>
        <w:t xml:space="preserve">/osobą zależną/osobami zależnymi </w:t>
      </w: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ustala bezpośrednio </w:t>
      </w:r>
      <w:r w:rsidR="00576610" w:rsidRPr="00764994">
        <w:rPr>
          <w:rFonts w:asciiTheme="minorHAnsi" w:eastAsia="Arial Unicode MS" w:hAnsiTheme="minorHAnsi" w:cs="Tahoma"/>
          <w:sz w:val="22"/>
          <w:szCs w:val="22"/>
        </w:rPr>
        <w:t xml:space="preserve">Zleceniodawca </w:t>
      </w:r>
      <w:r w:rsidRPr="00764994">
        <w:rPr>
          <w:rFonts w:asciiTheme="minorHAnsi" w:eastAsia="Arial Unicode MS" w:hAnsiTheme="minorHAnsi" w:cs="Tahoma"/>
          <w:sz w:val="22"/>
          <w:szCs w:val="22"/>
        </w:rPr>
        <w:t>ze Zleceniobiorcą, przy czym muszą one pok</w:t>
      </w:r>
      <w:r w:rsidR="00576610" w:rsidRPr="00764994">
        <w:rPr>
          <w:rFonts w:asciiTheme="minorHAnsi" w:eastAsia="Arial Unicode MS" w:hAnsiTheme="minorHAnsi" w:cs="Tahoma"/>
          <w:sz w:val="22"/>
          <w:szCs w:val="22"/>
        </w:rPr>
        <w:t>rywać się z terminami szkolenia oraz doradztwa indywidualnego</w:t>
      </w:r>
      <w:r w:rsidR="00BC75D7" w:rsidRPr="00764994">
        <w:rPr>
          <w:rFonts w:asciiTheme="minorHAnsi" w:eastAsia="Arial Unicode MS" w:hAnsiTheme="minorHAnsi" w:cs="Tahoma"/>
          <w:sz w:val="22"/>
          <w:szCs w:val="22"/>
        </w:rPr>
        <w:t>,</w:t>
      </w: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 na których obecny jest</w:t>
      </w:r>
      <w:r w:rsidR="00576610" w:rsidRPr="00764994">
        <w:rPr>
          <w:rFonts w:asciiTheme="minorHAnsi" w:eastAsia="Arial Unicode MS" w:hAnsiTheme="minorHAnsi" w:cs="Tahoma"/>
          <w:sz w:val="22"/>
          <w:szCs w:val="22"/>
        </w:rPr>
        <w:t xml:space="preserve"> Zleceniodawca. </w:t>
      </w: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 </w:t>
      </w:r>
    </w:p>
    <w:p w:rsidR="008E5B4C" w:rsidRPr="00764994" w:rsidRDefault="002F30E5" w:rsidP="00764994">
      <w:pPr>
        <w:pStyle w:val="Akapitzlist"/>
        <w:numPr>
          <w:ilvl w:val="0"/>
          <w:numId w:val="32"/>
        </w:numPr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sz w:val="22"/>
          <w:szCs w:val="22"/>
        </w:rPr>
        <w:t>W ramach projektu „</w:t>
      </w:r>
      <w:r w:rsidR="00BE4E98">
        <w:rPr>
          <w:rFonts w:asciiTheme="minorHAnsi" w:eastAsia="Arial Unicode MS" w:hAnsiTheme="minorHAnsi" w:cs="Tahoma"/>
          <w:sz w:val="22"/>
          <w:szCs w:val="22"/>
        </w:rPr>
        <w:t>Z biznesowym podejściem</w:t>
      </w: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” </w:t>
      </w:r>
      <w:r w:rsidR="00BC75D7" w:rsidRPr="00764994">
        <w:rPr>
          <w:rFonts w:asciiTheme="minorHAnsi" w:eastAsia="Arial Unicode MS" w:hAnsiTheme="minorHAnsi" w:cs="Tahoma"/>
          <w:sz w:val="22"/>
          <w:szCs w:val="22"/>
        </w:rPr>
        <w:t xml:space="preserve">Zleceniodawca, </w:t>
      </w: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który jest uczestnikiem </w:t>
      </w:r>
      <w:r w:rsidR="00BC75D7" w:rsidRPr="00764994">
        <w:rPr>
          <w:rFonts w:asciiTheme="minorHAnsi" w:eastAsia="Arial Unicode MS" w:hAnsiTheme="minorHAnsi" w:cs="Tahoma"/>
          <w:sz w:val="22"/>
          <w:szCs w:val="22"/>
        </w:rPr>
        <w:t xml:space="preserve"> projektu </w:t>
      </w:r>
      <w:r w:rsidRPr="00764994">
        <w:rPr>
          <w:rFonts w:asciiTheme="minorHAnsi" w:eastAsia="Arial Unicode MS" w:hAnsiTheme="minorHAnsi" w:cs="Tahoma"/>
          <w:sz w:val="22"/>
          <w:szCs w:val="22"/>
        </w:rPr>
        <w:t>może wykorzystać maksymaln</w:t>
      </w:r>
      <w:r w:rsidR="00BC75D7" w:rsidRPr="00764994">
        <w:rPr>
          <w:rFonts w:asciiTheme="minorHAnsi" w:eastAsia="Arial Unicode MS" w:hAnsiTheme="minorHAnsi" w:cs="Tahoma"/>
          <w:sz w:val="22"/>
          <w:szCs w:val="22"/>
        </w:rPr>
        <w:t>ie 68</w:t>
      </w: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 godziny opieki nad dzieckiem/dziećmi</w:t>
      </w:r>
      <w:r w:rsidR="00BC75D7" w:rsidRPr="00764994">
        <w:rPr>
          <w:rFonts w:asciiTheme="minorHAnsi" w:eastAsia="Arial Unicode MS" w:hAnsiTheme="minorHAnsi" w:cs="Tahoma"/>
          <w:sz w:val="22"/>
          <w:szCs w:val="22"/>
        </w:rPr>
        <w:t>/oso</w:t>
      </w:r>
      <w:r w:rsidR="00712F96" w:rsidRPr="00764994">
        <w:rPr>
          <w:rFonts w:asciiTheme="minorHAnsi" w:eastAsia="Arial Unicode MS" w:hAnsiTheme="minorHAnsi" w:cs="Tahoma"/>
          <w:sz w:val="22"/>
          <w:szCs w:val="22"/>
        </w:rPr>
        <w:t>bą zależną/osobami zależnymi</w:t>
      </w: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, </w:t>
      </w:r>
      <w:r w:rsidR="00712F96" w:rsidRPr="00764994">
        <w:rPr>
          <w:rFonts w:asciiTheme="minorHAnsi" w:eastAsia="Arial Unicode MS" w:hAnsiTheme="minorHAnsi" w:cs="Tahoma"/>
          <w:sz w:val="22"/>
          <w:szCs w:val="22"/>
        </w:rPr>
        <w:t xml:space="preserve"> w</w:t>
      </w:r>
      <w:bookmarkStart w:id="0" w:name="_GoBack"/>
      <w:bookmarkEnd w:id="0"/>
      <w:r w:rsidR="00712F96" w:rsidRPr="00764994">
        <w:rPr>
          <w:rFonts w:asciiTheme="minorHAnsi" w:eastAsia="Arial Unicode MS" w:hAnsiTheme="minorHAnsi" w:cs="Tahoma"/>
          <w:sz w:val="22"/>
          <w:szCs w:val="22"/>
        </w:rPr>
        <w:t xml:space="preserve"> czasie trwania szkolenia: „Niezbędnik przedsiębiorcy” </w:t>
      </w: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przy czym liczba godzin nie może przekraczać 8 </w:t>
      </w:r>
      <w:r w:rsidR="00712F96" w:rsidRPr="00764994">
        <w:rPr>
          <w:rFonts w:asciiTheme="minorHAnsi" w:eastAsia="Arial Unicode MS" w:hAnsiTheme="minorHAnsi" w:cs="Tahoma"/>
          <w:sz w:val="22"/>
          <w:szCs w:val="22"/>
        </w:rPr>
        <w:t xml:space="preserve">podczas jednego dnia szkolenia, oraz może wykorzystać maksymalnie 5 godzin opieki nad dzieckiem/dziećmi/osobą zależną/osobami zależnymi, w czasie trwania doradztwa indywidualnego. </w:t>
      </w:r>
    </w:p>
    <w:p w:rsidR="00712F96" w:rsidRPr="00764994" w:rsidRDefault="008E5B4C" w:rsidP="00764994">
      <w:pPr>
        <w:ind w:left="360"/>
        <w:jc w:val="center"/>
        <w:rPr>
          <w:rFonts w:asciiTheme="minorHAnsi" w:eastAsia="Arial Unicode MS" w:hAnsiTheme="minorHAnsi" w:cs="Tahoma"/>
          <w:b/>
          <w:sz w:val="22"/>
          <w:szCs w:val="22"/>
        </w:rPr>
      </w:pPr>
      <w:r w:rsidRPr="00764994">
        <w:rPr>
          <w:rFonts w:asciiTheme="minorHAnsi" w:eastAsia="Arial Unicode MS" w:hAnsiTheme="minorHAnsi" w:cs="Tahoma"/>
          <w:b/>
          <w:sz w:val="22"/>
          <w:szCs w:val="22"/>
        </w:rPr>
        <w:t>§3</w:t>
      </w:r>
    </w:p>
    <w:p w:rsidR="002F30E5" w:rsidRPr="00764994" w:rsidRDefault="002F30E5" w:rsidP="00764994">
      <w:pPr>
        <w:pStyle w:val="Akapitzlist"/>
        <w:numPr>
          <w:ilvl w:val="0"/>
          <w:numId w:val="33"/>
        </w:numPr>
        <w:tabs>
          <w:tab w:val="left" w:pos="284"/>
        </w:tabs>
        <w:ind w:left="284" w:firstLine="0"/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Opieka sprawowana będzie, w …................................., przy ulicy ............................................... będącym miejscem zamieszkania </w:t>
      </w:r>
      <w:r w:rsidR="008E5B4C" w:rsidRPr="00764994">
        <w:rPr>
          <w:rFonts w:asciiTheme="minorHAnsi" w:eastAsia="Arial Unicode MS" w:hAnsiTheme="minorHAnsi" w:cs="Tahoma"/>
          <w:sz w:val="22"/>
          <w:szCs w:val="22"/>
        </w:rPr>
        <w:t>Zleceniodawcy.</w:t>
      </w:r>
    </w:p>
    <w:p w:rsidR="002F30E5" w:rsidRPr="00764994" w:rsidRDefault="008E5B4C" w:rsidP="00764994">
      <w:pPr>
        <w:ind w:left="284"/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2. </w:t>
      </w:r>
      <w:r w:rsidR="002F30E5" w:rsidRPr="00764994">
        <w:rPr>
          <w:rFonts w:asciiTheme="minorHAnsi" w:eastAsia="Arial Unicode MS" w:hAnsiTheme="minorHAnsi" w:cs="Tahoma"/>
          <w:sz w:val="22"/>
          <w:szCs w:val="22"/>
        </w:rPr>
        <w:t>Zleceniobiorca zobowiązuje się do sprawowania opieki pielęgnacyjnej i edukacyjnej nad powierzonym jej dzieckiem/dziećmi, w zgodzie ze wskazówkami</w:t>
      </w:r>
      <w:r w:rsidR="00764994">
        <w:rPr>
          <w:rFonts w:asciiTheme="minorHAnsi" w:eastAsia="Arial Unicode MS" w:hAnsiTheme="minorHAnsi" w:cs="Tahoma"/>
          <w:sz w:val="22"/>
          <w:szCs w:val="22"/>
        </w:rPr>
        <w:t xml:space="preserve"> Zleceniodawcy</w:t>
      </w:r>
      <w:r w:rsidR="002F30E5" w:rsidRPr="00764994">
        <w:rPr>
          <w:rFonts w:asciiTheme="minorHAnsi" w:eastAsia="Arial Unicode MS" w:hAnsiTheme="minorHAnsi" w:cs="Tahoma"/>
          <w:sz w:val="22"/>
          <w:szCs w:val="22"/>
        </w:rPr>
        <w:t>, mając na uwadze dobro dziecka oraz jego prawidłowy rozwój psychofizyczny i emocjonalny.</w:t>
      </w:r>
    </w:p>
    <w:p w:rsidR="002F30E5" w:rsidRPr="00764994" w:rsidRDefault="008E5B4C" w:rsidP="00764994">
      <w:pPr>
        <w:ind w:left="284"/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3. </w:t>
      </w:r>
      <w:r w:rsidR="002F30E5" w:rsidRPr="00764994">
        <w:rPr>
          <w:rFonts w:asciiTheme="minorHAnsi" w:eastAsia="Arial Unicode MS" w:hAnsiTheme="minorHAnsi" w:cs="Tahoma"/>
          <w:sz w:val="22"/>
          <w:szCs w:val="22"/>
        </w:rPr>
        <w:t xml:space="preserve">Za wybór Zleceniobiorcy odpowiada </w:t>
      </w: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Zleceniodawca </w:t>
      </w:r>
      <w:r w:rsidR="002F30E5" w:rsidRPr="00764994">
        <w:rPr>
          <w:rFonts w:asciiTheme="minorHAnsi" w:eastAsia="Arial Unicode MS" w:hAnsiTheme="minorHAnsi" w:cs="Tahoma"/>
          <w:sz w:val="22"/>
          <w:szCs w:val="22"/>
        </w:rPr>
        <w:t xml:space="preserve">i on przejmuje wszelką odpowiedzialność </w:t>
      </w:r>
      <w:r w:rsidR="00764994">
        <w:rPr>
          <w:rFonts w:asciiTheme="minorHAnsi" w:eastAsia="Arial Unicode MS" w:hAnsiTheme="minorHAnsi" w:cs="Tahoma"/>
          <w:sz w:val="22"/>
          <w:szCs w:val="22"/>
        </w:rPr>
        <w:br/>
      </w:r>
      <w:r w:rsidR="002F30E5" w:rsidRPr="00764994">
        <w:rPr>
          <w:rFonts w:asciiTheme="minorHAnsi" w:eastAsia="Arial Unicode MS" w:hAnsiTheme="minorHAnsi" w:cs="Tahoma"/>
          <w:sz w:val="22"/>
          <w:szCs w:val="22"/>
        </w:rPr>
        <w:t xml:space="preserve">w przypadku zaistnienia nieprawidłowych sytuacji ze strony Zleceniobiorcy, o czym zobowiązany jest poinformować niezwłocznie Zleceniodawcę.   </w:t>
      </w:r>
    </w:p>
    <w:p w:rsidR="008E5B4C" w:rsidRPr="00764994" w:rsidRDefault="008E5B4C" w:rsidP="00764994">
      <w:pPr>
        <w:jc w:val="both"/>
        <w:rPr>
          <w:rFonts w:asciiTheme="minorHAnsi" w:eastAsia="Arial Unicode MS" w:hAnsiTheme="minorHAnsi" w:cs="Tahoma"/>
          <w:sz w:val="22"/>
          <w:szCs w:val="22"/>
        </w:rPr>
      </w:pPr>
    </w:p>
    <w:p w:rsidR="008E5B4C" w:rsidRPr="00764994" w:rsidRDefault="008E5B4C" w:rsidP="00764994">
      <w:pPr>
        <w:ind w:left="360"/>
        <w:jc w:val="center"/>
        <w:rPr>
          <w:rFonts w:asciiTheme="minorHAnsi" w:eastAsia="Arial Unicode MS" w:hAnsiTheme="minorHAnsi" w:cs="Tahoma"/>
          <w:b/>
          <w:sz w:val="22"/>
          <w:szCs w:val="22"/>
        </w:rPr>
      </w:pPr>
      <w:r w:rsidRPr="00764994">
        <w:rPr>
          <w:rFonts w:asciiTheme="minorHAnsi" w:eastAsia="Arial Unicode MS" w:hAnsiTheme="minorHAnsi" w:cs="Tahoma"/>
          <w:b/>
          <w:sz w:val="22"/>
          <w:szCs w:val="22"/>
        </w:rPr>
        <w:lastRenderedPageBreak/>
        <w:t>§4</w:t>
      </w:r>
    </w:p>
    <w:p w:rsidR="008E5B4C" w:rsidRPr="00764994" w:rsidRDefault="008E5B4C" w:rsidP="00764994">
      <w:pPr>
        <w:jc w:val="both"/>
        <w:rPr>
          <w:rFonts w:asciiTheme="minorHAnsi" w:eastAsia="Arial Unicode MS" w:hAnsiTheme="minorHAnsi" w:cs="Tahoma"/>
          <w:sz w:val="22"/>
          <w:szCs w:val="22"/>
        </w:rPr>
      </w:pPr>
    </w:p>
    <w:p w:rsidR="00576610" w:rsidRPr="00764994" w:rsidRDefault="002F30E5" w:rsidP="00764994">
      <w:pPr>
        <w:pStyle w:val="Akapitzlist"/>
        <w:numPr>
          <w:ilvl w:val="0"/>
          <w:numId w:val="34"/>
        </w:numPr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 Z tytułu wykonywania czynności określonych w umowie, Zleceniobiorcy przysługuje wynagrodzenie liczone za godzinę (</w:t>
      </w:r>
      <w:r w:rsidR="008E5B4C" w:rsidRPr="00764994">
        <w:rPr>
          <w:rFonts w:asciiTheme="minorHAnsi" w:eastAsia="Arial Unicode MS" w:hAnsiTheme="minorHAnsi" w:cs="Tahoma"/>
          <w:sz w:val="22"/>
          <w:szCs w:val="22"/>
        </w:rPr>
        <w:t>łącznie z narzutami pracodawcy) w wysokości:</w:t>
      </w:r>
    </w:p>
    <w:p w:rsidR="00576610" w:rsidRPr="00764994" w:rsidRDefault="00764994" w:rsidP="004227D1">
      <w:pPr>
        <w:pStyle w:val="Akapitzlist"/>
        <w:numPr>
          <w:ilvl w:val="0"/>
          <w:numId w:val="30"/>
        </w:numPr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b/>
          <w:sz w:val="22"/>
          <w:szCs w:val="22"/>
        </w:rPr>
        <w:t>d</w:t>
      </w:r>
      <w:r w:rsidR="008E5B4C" w:rsidRPr="00764994">
        <w:rPr>
          <w:rFonts w:asciiTheme="minorHAnsi" w:eastAsia="Arial Unicode MS" w:hAnsiTheme="minorHAnsi" w:cs="Tahoma"/>
          <w:b/>
          <w:sz w:val="22"/>
          <w:szCs w:val="22"/>
        </w:rPr>
        <w:t>o 14 zł brutto</w:t>
      </w:r>
      <w:r w:rsidR="008E5B4C" w:rsidRPr="00764994">
        <w:rPr>
          <w:rFonts w:asciiTheme="minorHAnsi" w:eastAsia="Arial Unicode MS" w:hAnsiTheme="minorHAnsi" w:cs="Tahoma"/>
          <w:sz w:val="22"/>
          <w:szCs w:val="22"/>
        </w:rPr>
        <w:t xml:space="preserve"> za </w:t>
      </w:r>
      <w:r w:rsidRPr="00764994">
        <w:rPr>
          <w:rFonts w:asciiTheme="minorHAnsi" w:eastAsia="Arial Unicode MS" w:hAnsiTheme="minorHAnsi" w:cs="Tahoma"/>
          <w:sz w:val="22"/>
          <w:szCs w:val="22"/>
        </w:rPr>
        <w:t>godzinę sprawowania opieki</w:t>
      </w:r>
      <w:r w:rsidR="008E5B4C" w:rsidRPr="00764994">
        <w:rPr>
          <w:rFonts w:asciiTheme="minorHAnsi" w:eastAsia="Arial Unicode MS" w:hAnsiTheme="minorHAnsi" w:cs="Tahoma"/>
          <w:sz w:val="22"/>
          <w:szCs w:val="22"/>
        </w:rPr>
        <w:t xml:space="preserve"> nad dzieckiem/dziećmi/osobą zależną/osobami zależnymi </w:t>
      </w:r>
      <w:r w:rsidR="008E5B4C" w:rsidRPr="00764994">
        <w:rPr>
          <w:rFonts w:asciiTheme="minorHAnsi" w:eastAsia="Arial Unicode MS" w:hAnsiTheme="minorHAnsi" w:cs="Tahoma"/>
          <w:b/>
          <w:sz w:val="22"/>
          <w:szCs w:val="22"/>
        </w:rPr>
        <w:t>na czas trwania szkolenia: „</w:t>
      </w:r>
      <w:r w:rsidR="004227D1" w:rsidRPr="004227D1">
        <w:rPr>
          <w:rFonts w:asciiTheme="minorHAnsi" w:eastAsia="Arial Unicode MS" w:hAnsiTheme="minorHAnsi" w:cs="Tahoma"/>
          <w:b/>
          <w:sz w:val="22"/>
          <w:szCs w:val="22"/>
        </w:rPr>
        <w:t>Krok po kroku do własnego biznesu</w:t>
      </w:r>
      <w:r w:rsidR="008E5B4C" w:rsidRPr="00764994">
        <w:rPr>
          <w:rFonts w:asciiTheme="minorHAnsi" w:eastAsia="Arial Unicode MS" w:hAnsiTheme="minorHAnsi" w:cs="Tahoma"/>
          <w:b/>
          <w:sz w:val="22"/>
          <w:szCs w:val="22"/>
        </w:rPr>
        <w:t>”</w:t>
      </w:r>
    </w:p>
    <w:p w:rsidR="008E5B4C" w:rsidRPr="00764994" w:rsidRDefault="00764994" w:rsidP="00764994">
      <w:pPr>
        <w:pStyle w:val="Akapitzlist"/>
        <w:numPr>
          <w:ilvl w:val="0"/>
          <w:numId w:val="30"/>
        </w:numPr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b/>
          <w:sz w:val="22"/>
          <w:szCs w:val="22"/>
        </w:rPr>
        <w:t>d</w:t>
      </w:r>
      <w:r w:rsidR="008E5B4C" w:rsidRPr="00764994">
        <w:rPr>
          <w:rFonts w:asciiTheme="minorHAnsi" w:eastAsia="Arial Unicode MS" w:hAnsiTheme="minorHAnsi" w:cs="Tahoma"/>
          <w:b/>
          <w:sz w:val="22"/>
          <w:szCs w:val="22"/>
        </w:rPr>
        <w:t>o 14 zł brutto</w:t>
      </w:r>
      <w:r w:rsidR="008E5B4C" w:rsidRPr="00764994">
        <w:rPr>
          <w:rFonts w:asciiTheme="minorHAnsi" w:eastAsia="Arial Unicode MS" w:hAnsiTheme="minorHAnsi" w:cs="Tahoma"/>
          <w:sz w:val="22"/>
          <w:szCs w:val="22"/>
        </w:rPr>
        <w:t xml:space="preserve"> </w:t>
      </w:r>
      <w:r w:rsidRPr="00764994">
        <w:rPr>
          <w:rFonts w:asciiTheme="minorHAnsi" w:eastAsia="Arial Unicode MS" w:hAnsiTheme="minorHAnsi" w:cs="Tahoma"/>
          <w:sz w:val="22"/>
          <w:szCs w:val="22"/>
        </w:rPr>
        <w:t>za godzinę sprawowania  opieki</w:t>
      </w:r>
      <w:r w:rsidR="008E5B4C" w:rsidRPr="00764994">
        <w:rPr>
          <w:rFonts w:asciiTheme="minorHAnsi" w:eastAsia="Arial Unicode MS" w:hAnsiTheme="minorHAnsi" w:cs="Tahoma"/>
          <w:sz w:val="22"/>
          <w:szCs w:val="22"/>
        </w:rPr>
        <w:t xml:space="preserve"> nad dzieckiem/dziećmi/osobą zależną/osobami zależnymi </w:t>
      </w:r>
      <w:r w:rsidR="008E5B4C" w:rsidRPr="00764994">
        <w:rPr>
          <w:rFonts w:asciiTheme="minorHAnsi" w:eastAsia="Arial Unicode MS" w:hAnsiTheme="minorHAnsi" w:cs="Tahoma"/>
          <w:b/>
          <w:sz w:val="22"/>
          <w:szCs w:val="22"/>
        </w:rPr>
        <w:t>na czas trwania doradztwa indywidualnego</w:t>
      </w:r>
      <w:r>
        <w:rPr>
          <w:rFonts w:asciiTheme="minorHAnsi" w:eastAsia="Arial Unicode MS" w:hAnsiTheme="minorHAnsi" w:cs="Tahoma"/>
          <w:b/>
          <w:sz w:val="22"/>
          <w:szCs w:val="22"/>
        </w:rPr>
        <w:t>,</w:t>
      </w:r>
    </w:p>
    <w:p w:rsidR="00576610" w:rsidRPr="00764994" w:rsidRDefault="00764994" w:rsidP="00764994">
      <w:pPr>
        <w:ind w:left="360"/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sz w:val="22"/>
          <w:szCs w:val="22"/>
        </w:rPr>
        <w:t>zgodnie z zatwierdzonym wnioskiem o dofinansowanie projektu oraz wg. zatwierdzonych przez Koordynatora projektu list obecności</w:t>
      </w:r>
      <w:r>
        <w:rPr>
          <w:rFonts w:asciiTheme="minorHAnsi" w:eastAsia="Arial Unicode MS" w:hAnsiTheme="minorHAnsi" w:cs="Tahoma"/>
          <w:sz w:val="22"/>
          <w:szCs w:val="22"/>
        </w:rPr>
        <w:t xml:space="preserve"> Zleceniodawcy</w:t>
      </w: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 podczas szkolenia i indywidualnego doradztwa. </w:t>
      </w:r>
    </w:p>
    <w:p w:rsidR="00764994" w:rsidRDefault="008E5B4C" w:rsidP="00764994">
      <w:pPr>
        <w:pStyle w:val="Akapitzlist"/>
        <w:numPr>
          <w:ilvl w:val="0"/>
          <w:numId w:val="34"/>
        </w:numPr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Wynagrodzenie </w:t>
      </w:r>
      <w:r w:rsidR="002F30E5" w:rsidRPr="00764994">
        <w:rPr>
          <w:rFonts w:asciiTheme="minorHAnsi" w:eastAsia="Arial Unicode MS" w:hAnsiTheme="minorHAnsi" w:cs="Tahoma"/>
          <w:sz w:val="22"/>
          <w:szCs w:val="22"/>
        </w:rPr>
        <w:t xml:space="preserve">wypłacane </w:t>
      </w: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będzie </w:t>
      </w:r>
      <w:r w:rsidR="002F30E5" w:rsidRPr="00764994">
        <w:rPr>
          <w:rFonts w:asciiTheme="minorHAnsi" w:eastAsia="Arial Unicode MS" w:hAnsiTheme="minorHAnsi" w:cs="Tahoma"/>
          <w:sz w:val="22"/>
          <w:szCs w:val="22"/>
        </w:rPr>
        <w:t xml:space="preserve">w terminie do 14 dni od momentu przekazania Zleceniodawcy poprawnie wypełnionego rachunku </w:t>
      </w:r>
      <w:r w:rsidR="00764994">
        <w:rPr>
          <w:rFonts w:asciiTheme="minorHAnsi" w:eastAsia="Arial Unicode MS" w:hAnsiTheme="minorHAnsi" w:cs="Tahoma"/>
          <w:b/>
          <w:sz w:val="22"/>
          <w:szCs w:val="22"/>
        </w:rPr>
        <w:t>(</w:t>
      </w:r>
      <w:r w:rsidR="002F30E5" w:rsidRPr="00764994">
        <w:rPr>
          <w:rFonts w:asciiTheme="minorHAnsi" w:eastAsia="Arial Unicode MS" w:hAnsiTheme="minorHAnsi" w:cs="Tahoma"/>
          <w:b/>
          <w:sz w:val="22"/>
          <w:szCs w:val="22"/>
        </w:rPr>
        <w:t>załącznik nr 1</w:t>
      </w:r>
      <w:r w:rsidRPr="00764994">
        <w:rPr>
          <w:rFonts w:asciiTheme="minorHAnsi" w:eastAsia="Arial Unicode MS" w:hAnsiTheme="minorHAnsi" w:cs="Tahoma"/>
          <w:b/>
          <w:sz w:val="22"/>
          <w:szCs w:val="22"/>
        </w:rPr>
        <w:t xml:space="preserve"> oraz Załącznik nr 2</w:t>
      </w:r>
      <w:r w:rsidR="002F30E5" w:rsidRPr="00764994">
        <w:rPr>
          <w:rFonts w:asciiTheme="minorHAnsi" w:eastAsia="Arial Unicode MS" w:hAnsiTheme="minorHAnsi" w:cs="Tahoma"/>
          <w:b/>
          <w:sz w:val="22"/>
          <w:szCs w:val="22"/>
        </w:rPr>
        <w:t>)</w:t>
      </w:r>
      <w:r w:rsidR="00764994">
        <w:rPr>
          <w:rFonts w:asciiTheme="minorHAnsi" w:eastAsia="Arial Unicode MS" w:hAnsiTheme="minorHAnsi" w:cs="Tahoma"/>
          <w:sz w:val="22"/>
          <w:szCs w:val="22"/>
        </w:rPr>
        <w:t>, oraz stwierdzeniu przez Zleceniodawcę terminowego i prawidłowego wykonania zleconej czynności będącej przedmiotem niniejszej umowy.</w:t>
      </w:r>
    </w:p>
    <w:p w:rsidR="002F30E5" w:rsidRPr="00764994" w:rsidRDefault="008E5B4C" w:rsidP="00764994">
      <w:pPr>
        <w:pStyle w:val="Akapitzlist"/>
        <w:numPr>
          <w:ilvl w:val="0"/>
          <w:numId w:val="34"/>
        </w:numPr>
        <w:jc w:val="both"/>
        <w:rPr>
          <w:rFonts w:asciiTheme="minorHAnsi" w:eastAsia="Arial Unicode MS" w:hAnsiTheme="minorHAnsi" w:cs="Tahoma"/>
          <w:sz w:val="22"/>
          <w:szCs w:val="22"/>
        </w:rPr>
      </w:pP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 </w:t>
      </w:r>
      <w:r w:rsidR="002F30E5" w:rsidRPr="00764994">
        <w:rPr>
          <w:rFonts w:asciiTheme="minorHAnsi" w:eastAsia="Arial Unicode MS" w:hAnsiTheme="minorHAnsi" w:cs="Tahoma"/>
          <w:sz w:val="22"/>
          <w:szCs w:val="22"/>
        </w:rPr>
        <w:t xml:space="preserve"> Wynagrodzenie jest współfinansowane</w:t>
      </w:r>
      <w:r w:rsidRPr="00764994">
        <w:rPr>
          <w:rFonts w:asciiTheme="minorHAnsi" w:eastAsia="Arial Unicode MS" w:hAnsiTheme="minorHAnsi" w:cs="Tahoma"/>
          <w:sz w:val="22"/>
          <w:szCs w:val="22"/>
        </w:rPr>
        <w:t xml:space="preserve"> ze środków Unii Europejskiej </w:t>
      </w:r>
      <w:r w:rsidR="002F30E5" w:rsidRPr="00764994">
        <w:rPr>
          <w:rFonts w:asciiTheme="minorHAnsi" w:eastAsia="Arial Unicode MS" w:hAnsiTheme="minorHAnsi" w:cs="Tahoma"/>
          <w:sz w:val="22"/>
          <w:szCs w:val="22"/>
        </w:rPr>
        <w:t xml:space="preserve"> z Eur</w:t>
      </w:r>
      <w:r w:rsidRPr="00764994">
        <w:rPr>
          <w:rFonts w:asciiTheme="minorHAnsi" w:eastAsia="Arial Unicode MS" w:hAnsiTheme="minorHAnsi" w:cs="Tahoma"/>
          <w:sz w:val="22"/>
          <w:szCs w:val="22"/>
        </w:rPr>
        <w:t>opejskiego Funduszu Społecznego w ramach Regionalnego Programu Operacyjnego Województwa Łódzkiego na lata 2014-2020.</w:t>
      </w:r>
    </w:p>
    <w:p w:rsidR="00764994" w:rsidRPr="00764994" w:rsidRDefault="00764994" w:rsidP="00764994">
      <w:pPr>
        <w:jc w:val="both"/>
        <w:rPr>
          <w:rFonts w:asciiTheme="minorHAnsi" w:eastAsia="Arial Unicode MS" w:hAnsiTheme="minorHAnsi" w:cs="Tahoma"/>
          <w:sz w:val="22"/>
          <w:szCs w:val="22"/>
        </w:rPr>
      </w:pPr>
    </w:p>
    <w:p w:rsidR="00764994" w:rsidRPr="00764994" w:rsidRDefault="00764994" w:rsidP="00764994">
      <w:pPr>
        <w:pStyle w:val="Tekstpodstawowy"/>
        <w:spacing w:before="120" w:after="60"/>
        <w:jc w:val="center"/>
        <w:rPr>
          <w:rFonts w:asciiTheme="minorHAnsi" w:hAnsiTheme="minorHAnsi"/>
          <w:b/>
          <w:bCs/>
          <w:sz w:val="22"/>
          <w:szCs w:val="22"/>
        </w:rPr>
      </w:pPr>
      <w:r w:rsidRPr="00764994">
        <w:rPr>
          <w:rFonts w:asciiTheme="minorHAnsi" w:hAnsiTheme="minorHAnsi"/>
          <w:b/>
          <w:bCs/>
          <w:sz w:val="22"/>
          <w:szCs w:val="22"/>
        </w:rPr>
        <w:t>§ 5</w:t>
      </w:r>
    </w:p>
    <w:p w:rsidR="00764994" w:rsidRPr="00764994" w:rsidRDefault="00764994" w:rsidP="00764994">
      <w:pPr>
        <w:autoSpaceDE w:val="0"/>
        <w:autoSpaceDN w:val="0"/>
        <w:adjustRightInd w:val="0"/>
        <w:jc w:val="both"/>
        <w:rPr>
          <w:rFonts w:asciiTheme="minorHAnsi" w:hAnsiTheme="minorHAnsi" w:cs="Courier New"/>
          <w:sz w:val="22"/>
          <w:szCs w:val="22"/>
        </w:rPr>
      </w:pPr>
      <w:r w:rsidRPr="00764994">
        <w:rPr>
          <w:rFonts w:asciiTheme="minorHAnsi" w:hAnsiTheme="minorHAnsi"/>
          <w:sz w:val="22"/>
          <w:szCs w:val="22"/>
        </w:rPr>
        <w:t>Zleceniobiorca z tytułu wykonania niniejszej umowy podlega obowiązkowi ubezpieczenia społecznego na czas trwania umowy. Zleceniodawca zobowiązuje się do pokrywania w całości stosownych składek na ubezpieczenie społeczne, zdrowotne oraz na podatek dochodowy od osób fizycznych.</w:t>
      </w:r>
    </w:p>
    <w:p w:rsidR="00764994" w:rsidRPr="00764994" w:rsidRDefault="00764994" w:rsidP="00764994">
      <w:pPr>
        <w:pStyle w:val="Tekstpodstawowy"/>
        <w:spacing w:before="120" w:after="60"/>
        <w:jc w:val="center"/>
        <w:rPr>
          <w:rFonts w:asciiTheme="minorHAnsi" w:hAnsiTheme="minorHAnsi"/>
          <w:b/>
          <w:bCs/>
          <w:sz w:val="22"/>
          <w:szCs w:val="22"/>
        </w:rPr>
      </w:pPr>
      <w:r w:rsidRPr="00764994">
        <w:rPr>
          <w:rFonts w:asciiTheme="minorHAnsi" w:hAnsiTheme="minorHAnsi"/>
          <w:b/>
          <w:bCs/>
          <w:sz w:val="22"/>
          <w:szCs w:val="22"/>
        </w:rPr>
        <w:t>§ 6</w:t>
      </w:r>
    </w:p>
    <w:p w:rsidR="00764994" w:rsidRPr="00764994" w:rsidRDefault="00764994" w:rsidP="00764994">
      <w:pPr>
        <w:jc w:val="both"/>
        <w:rPr>
          <w:rFonts w:asciiTheme="minorHAnsi" w:hAnsiTheme="minorHAnsi"/>
          <w:sz w:val="22"/>
          <w:szCs w:val="22"/>
        </w:rPr>
      </w:pPr>
      <w:r w:rsidRPr="00764994">
        <w:rPr>
          <w:rFonts w:asciiTheme="minorHAnsi" w:hAnsiTheme="minorHAnsi"/>
          <w:sz w:val="22"/>
          <w:szCs w:val="22"/>
        </w:rPr>
        <w:t>Zmiany, uzupełnienia, wcześniejsze rozwiązanie umowy wymagają formy pisemnej pod rygorem nieważności.</w:t>
      </w:r>
    </w:p>
    <w:p w:rsidR="00764994" w:rsidRPr="00764994" w:rsidRDefault="00764994" w:rsidP="00764994">
      <w:pPr>
        <w:spacing w:before="120" w:after="60"/>
        <w:jc w:val="center"/>
        <w:rPr>
          <w:rFonts w:asciiTheme="minorHAnsi" w:hAnsiTheme="minorHAnsi"/>
          <w:sz w:val="22"/>
          <w:szCs w:val="22"/>
        </w:rPr>
      </w:pPr>
      <w:r w:rsidRPr="00764994">
        <w:rPr>
          <w:rFonts w:asciiTheme="minorHAnsi" w:hAnsiTheme="minorHAnsi"/>
          <w:b/>
          <w:sz w:val="22"/>
          <w:szCs w:val="22"/>
        </w:rPr>
        <w:t>§ 7</w:t>
      </w:r>
    </w:p>
    <w:p w:rsidR="00764994" w:rsidRPr="00764994" w:rsidRDefault="00764994" w:rsidP="00764994">
      <w:pPr>
        <w:pStyle w:val="Tekstpodstawowy2"/>
        <w:jc w:val="both"/>
        <w:rPr>
          <w:rFonts w:asciiTheme="minorHAnsi" w:hAnsiTheme="minorHAnsi"/>
          <w:szCs w:val="22"/>
        </w:rPr>
      </w:pPr>
      <w:r w:rsidRPr="00764994">
        <w:rPr>
          <w:rFonts w:asciiTheme="minorHAnsi" w:hAnsiTheme="minorHAnsi"/>
          <w:szCs w:val="22"/>
        </w:rPr>
        <w:t>W sprawach nie uregulowanych w umowie zastosowanie  mieć będą przepisy i kodeksu cywilnego.</w:t>
      </w:r>
    </w:p>
    <w:p w:rsidR="00764994" w:rsidRPr="00764994" w:rsidRDefault="00764994" w:rsidP="00764994">
      <w:pPr>
        <w:spacing w:before="120" w:after="60"/>
        <w:jc w:val="center"/>
        <w:rPr>
          <w:rFonts w:asciiTheme="minorHAnsi" w:hAnsiTheme="minorHAnsi"/>
          <w:sz w:val="22"/>
          <w:szCs w:val="22"/>
        </w:rPr>
      </w:pPr>
      <w:r w:rsidRPr="00764994">
        <w:rPr>
          <w:rFonts w:asciiTheme="minorHAnsi" w:hAnsiTheme="minorHAnsi"/>
          <w:b/>
          <w:sz w:val="22"/>
          <w:szCs w:val="22"/>
        </w:rPr>
        <w:t>§ 8</w:t>
      </w:r>
    </w:p>
    <w:p w:rsidR="00764994" w:rsidRPr="00764994" w:rsidRDefault="00764994" w:rsidP="00764994">
      <w:pPr>
        <w:pStyle w:val="Tekstpodstawowy2"/>
        <w:jc w:val="both"/>
        <w:rPr>
          <w:rFonts w:asciiTheme="minorHAnsi" w:hAnsiTheme="minorHAnsi"/>
          <w:szCs w:val="22"/>
        </w:rPr>
      </w:pPr>
      <w:r w:rsidRPr="00764994">
        <w:rPr>
          <w:rFonts w:asciiTheme="minorHAnsi" w:hAnsiTheme="minorHAnsi"/>
          <w:szCs w:val="22"/>
        </w:rPr>
        <w:t xml:space="preserve">Ewentualne spory, mogące wyniknąć na tle wykonania umowy, strony poddają rozstrzygnięciu właściwemu   sądowi w Łodzi.  </w:t>
      </w:r>
    </w:p>
    <w:p w:rsidR="00764994" w:rsidRPr="00764994" w:rsidRDefault="00764994" w:rsidP="00764994">
      <w:pPr>
        <w:spacing w:before="120" w:after="60"/>
        <w:jc w:val="center"/>
        <w:rPr>
          <w:rFonts w:asciiTheme="minorHAnsi" w:hAnsiTheme="minorHAnsi"/>
          <w:sz w:val="22"/>
          <w:szCs w:val="22"/>
        </w:rPr>
      </w:pPr>
      <w:r w:rsidRPr="00764994">
        <w:rPr>
          <w:rFonts w:asciiTheme="minorHAnsi" w:hAnsiTheme="minorHAnsi"/>
          <w:b/>
          <w:bCs/>
          <w:sz w:val="22"/>
          <w:szCs w:val="22"/>
        </w:rPr>
        <w:t>§ 9</w:t>
      </w:r>
    </w:p>
    <w:p w:rsidR="00764994" w:rsidRPr="00764994" w:rsidRDefault="00764994" w:rsidP="00764994">
      <w:pPr>
        <w:jc w:val="both"/>
        <w:rPr>
          <w:rFonts w:asciiTheme="minorHAnsi" w:hAnsiTheme="minorHAnsi"/>
          <w:sz w:val="22"/>
          <w:szCs w:val="22"/>
        </w:rPr>
      </w:pPr>
      <w:r w:rsidRPr="00764994">
        <w:rPr>
          <w:rFonts w:asciiTheme="minorHAnsi" w:hAnsiTheme="minorHAnsi"/>
          <w:sz w:val="22"/>
          <w:szCs w:val="22"/>
        </w:rPr>
        <w:t xml:space="preserve">Umowę sporządzono w 2 jednobrzmiących egzemplarzach, po 1 dla każdej ze stron.    </w:t>
      </w:r>
    </w:p>
    <w:p w:rsidR="002F30E5" w:rsidRPr="00764994" w:rsidRDefault="002F30E5" w:rsidP="00764994">
      <w:pPr>
        <w:jc w:val="both"/>
        <w:rPr>
          <w:rFonts w:asciiTheme="minorHAnsi" w:eastAsia="Arial Unicode MS" w:hAnsiTheme="minorHAnsi" w:cs="Tahoma"/>
          <w:sz w:val="22"/>
          <w:szCs w:val="22"/>
        </w:rPr>
      </w:pPr>
    </w:p>
    <w:p w:rsidR="002F30E5" w:rsidRDefault="002F30E5" w:rsidP="00764994">
      <w:pPr>
        <w:jc w:val="both"/>
        <w:rPr>
          <w:rFonts w:asciiTheme="minorHAnsi" w:eastAsia="Arial Unicode MS" w:hAnsiTheme="minorHAnsi" w:cs="Tahoma"/>
          <w:sz w:val="22"/>
          <w:szCs w:val="22"/>
        </w:rPr>
      </w:pPr>
    </w:p>
    <w:p w:rsidR="00764994" w:rsidRPr="00764994" w:rsidRDefault="00764994" w:rsidP="00764994">
      <w:pPr>
        <w:jc w:val="both"/>
        <w:rPr>
          <w:rFonts w:asciiTheme="minorHAnsi" w:eastAsia="Arial Unicode MS" w:hAnsiTheme="minorHAnsi" w:cs="Tahoma"/>
          <w:sz w:val="22"/>
          <w:szCs w:val="22"/>
        </w:rPr>
      </w:pPr>
    </w:p>
    <w:p w:rsidR="002F30E5" w:rsidRPr="00764994" w:rsidRDefault="002F30E5" w:rsidP="00764994">
      <w:pPr>
        <w:ind w:firstLine="708"/>
        <w:jc w:val="both"/>
        <w:rPr>
          <w:rFonts w:asciiTheme="minorHAnsi" w:eastAsia="Arial Unicode MS" w:hAnsiTheme="minorHAnsi" w:cs="Tahoma"/>
          <w:b/>
          <w:sz w:val="22"/>
          <w:szCs w:val="22"/>
        </w:rPr>
      </w:pPr>
      <w:r w:rsidRPr="00764994">
        <w:rPr>
          <w:rFonts w:asciiTheme="minorHAnsi" w:eastAsia="Arial Unicode MS" w:hAnsiTheme="minorHAnsi" w:cs="Tahoma"/>
          <w:b/>
          <w:sz w:val="22"/>
          <w:szCs w:val="22"/>
        </w:rPr>
        <w:t>---------------------------                                                           -----------------------------</w:t>
      </w:r>
    </w:p>
    <w:p w:rsidR="00592307" w:rsidRPr="00764994" w:rsidRDefault="002F30E5" w:rsidP="00764994">
      <w:pPr>
        <w:ind w:firstLine="708"/>
        <w:jc w:val="both"/>
        <w:rPr>
          <w:rFonts w:asciiTheme="minorHAnsi" w:eastAsia="Arial Unicode MS" w:hAnsiTheme="minorHAnsi" w:cs="Tahoma"/>
          <w:b/>
          <w:sz w:val="22"/>
          <w:szCs w:val="22"/>
        </w:rPr>
      </w:pPr>
      <w:r w:rsidRPr="00764994">
        <w:rPr>
          <w:rFonts w:asciiTheme="minorHAnsi" w:eastAsia="Arial Unicode MS" w:hAnsiTheme="minorHAnsi" w:cs="Tahoma"/>
          <w:b/>
          <w:sz w:val="22"/>
          <w:szCs w:val="22"/>
        </w:rPr>
        <w:t xml:space="preserve">Podpis Zleceniodawcy                              </w:t>
      </w:r>
      <w:r w:rsidR="00764994">
        <w:rPr>
          <w:rFonts w:asciiTheme="minorHAnsi" w:eastAsia="Arial Unicode MS" w:hAnsiTheme="minorHAnsi" w:cs="Tahoma"/>
          <w:b/>
          <w:sz w:val="22"/>
          <w:szCs w:val="22"/>
        </w:rPr>
        <w:t xml:space="preserve">                            </w:t>
      </w:r>
      <w:r w:rsidRPr="00764994">
        <w:rPr>
          <w:rFonts w:asciiTheme="minorHAnsi" w:eastAsia="Arial Unicode MS" w:hAnsiTheme="minorHAnsi" w:cs="Tahoma"/>
          <w:b/>
          <w:sz w:val="22"/>
          <w:szCs w:val="22"/>
        </w:rPr>
        <w:t xml:space="preserve"> Podpis Zleceniobiorcy</w:t>
      </w:r>
    </w:p>
    <w:sectPr w:rsidR="00592307" w:rsidRPr="00764994" w:rsidSect="006642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43" w:right="1106" w:bottom="1417" w:left="1417" w:header="0" w:footer="8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B05" w:rsidRDefault="007C3B05" w:rsidP="00001834">
      <w:r>
        <w:separator/>
      </w:r>
    </w:p>
  </w:endnote>
  <w:endnote w:type="continuationSeparator" w:id="0">
    <w:p w:rsidR="007C3B05" w:rsidRDefault="007C3B05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5D0" w:rsidRDefault="00EF35D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5D0" w:rsidRDefault="00EF35D0" w:rsidP="00EF35D0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179BF8" wp14:editId="73C731A9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F35D0" w:rsidRPr="00E21ED1" w:rsidRDefault="00EF35D0" w:rsidP="00EF35D0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Projektu:</w:t>
                          </w:r>
                        </w:p>
                        <w:p w:rsidR="00EF35D0" w:rsidRPr="00D0750A" w:rsidRDefault="00EF35D0" w:rsidP="00EF35D0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</w:rPr>
                            <w:t>British Centre Sp. z o.o. sp. j.</w:t>
                          </w:r>
                        </w:p>
                        <w:p w:rsidR="00EF35D0" w:rsidRPr="00F565D4" w:rsidRDefault="00EF35D0" w:rsidP="00EF35D0">
                          <w:r w:rsidRPr="00F565D4">
                            <w:rPr>
                              <w:rFonts w:asciiTheme="minorHAnsi" w:hAnsiTheme="minorHAnsi"/>
                            </w:rPr>
                            <w:t>ul Pomorska 140,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EF35D0" w:rsidRPr="00E21ED1" w:rsidRDefault="00EF35D0" w:rsidP="00EF35D0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Projektu:</w:t>
                    </w:r>
                  </w:p>
                  <w:p w:rsidR="00EF35D0" w:rsidRPr="00D0750A" w:rsidRDefault="00EF35D0" w:rsidP="00EF35D0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</w:rPr>
                      <w:t>British Centre Sp. z o.o. sp. j.</w:t>
                    </w:r>
                  </w:p>
                  <w:p w:rsidR="00EF35D0" w:rsidRPr="00F565D4" w:rsidRDefault="00EF35D0" w:rsidP="00EF35D0">
                    <w:r w:rsidRPr="00F565D4">
                      <w:rPr>
                        <w:rFonts w:asciiTheme="minorHAnsi" w:hAnsiTheme="minorHAnsi"/>
                      </w:rPr>
                      <w:t>ul Pomorska 140,</w:t>
                    </w:r>
                    <w:r>
                      <w:rPr>
                        <w:rFonts w:asciiTheme="minorHAnsi" w:hAnsiTheme="minorHAnsi"/>
                      </w:rPr>
                      <w:t xml:space="preserve">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C925EB" wp14:editId="2EC07639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F35D0" w:rsidRDefault="00EF35D0" w:rsidP="00EF35D0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00DD822" wp14:editId="7E293750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EF35D0" w:rsidRDefault="00EF35D0" w:rsidP="00EF35D0">
                    <w:r>
                      <w:rPr>
                        <w:noProof/>
                      </w:rPr>
                      <w:drawing>
                        <wp:inline distT="0" distB="0" distL="0" distR="0" wp14:anchorId="100DD822" wp14:editId="7E293750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8437FC" wp14:editId="736478C3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F35D0" w:rsidRDefault="00EF35D0" w:rsidP="00EF35D0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  <w:b/>
                            </w:rPr>
                            <w:t>Realizator Projektu</w:t>
                          </w:r>
                          <w:r>
                            <w:rPr>
                              <w:rFonts w:asciiTheme="minorHAnsi" w:hAnsiTheme="minorHAnsi"/>
                            </w:rPr>
                            <w:t>: Fundacja Innowacja i Wiedza</w:t>
                          </w:r>
                        </w:p>
                        <w:p w:rsidR="00EF35D0" w:rsidRDefault="00EF35D0" w:rsidP="00EF35D0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 xml:space="preserve">Al. Komisji Edukacji Narodowej 18, nr lok. 5B, </w:t>
                          </w:r>
                          <w:r>
                            <w:rPr>
                              <w:rFonts w:asciiTheme="minorHAnsi" w:hAnsiTheme="minorHAnsi"/>
                            </w:rPr>
                            <w:br/>
                            <w:t>02-797 Warszawa</w:t>
                          </w:r>
                        </w:p>
                        <w:p w:rsidR="00EF35D0" w:rsidRPr="00F25BFA" w:rsidRDefault="00EF35D0" w:rsidP="00EF35D0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6277B0">
                            <w:rPr>
                              <w:rFonts w:asciiTheme="minorHAnsi" w:hAnsiTheme="minorHAnsi"/>
                              <w:b/>
                            </w:rPr>
                            <w:t>Biuro Projektu: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</w:rPr>
                            <w:br/>
                            <w:t>A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l.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Kościuszki 93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, 9</w:t>
                          </w:r>
                          <w:r>
                            <w:rPr>
                              <w:rFonts w:asciiTheme="minorHAnsi" w:hAnsiTheme="minorHAnsi"/>
                            </w:rPr>
                            <w:t>0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-4</w:t>
                          </w:r>
                          <w:r>
                            <w:rPr>
                              <w:rFonts w:asciiTheme="minorHAnsi" w:hAnsiTheme="minorHAnsi"/>
                            </w:rPr>
                            <w:t>36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 xml:space="preserve"> Łódź,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>tel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. 42 230 92 09, </w:t>
                          </w:r>
                          <w:hyperlink r:id="rId5" w:history="1">
                            <w:r w:rsidRPr="00B22034">
                              <w:rPr>
                                <w:rStyle w:val="Hipercze"/>
                                <w:rFonts w:asciiTheme="minorHAnsi" w:hAnsiTheme="minorHAnsi"/>
                              </w:rPr>
                              <w:t>www.fiiw.pl</w:t>
                            </w:r>
                          </w:hyperlink>
                        </w:p>
                        <w:p w:rsidR="00EF35D0" w:rsidRDefault="00EF35D0" w:rsidP="00EF35D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EF35D0" w:rsidRDefault="00EF35D0" w:rsidP="00EF35D0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  <w:b/>
                      </w:rPr>
                      <w:t>Realizator Projektu</w:t>
                    </w:r>
                    <w:r>
                      <w:rPr>
                        <w:rFonts w:asciiTheme="minorHAnsi" w:hAnsiTheme="minorHAnsi"/>
                      </w:rPr>
                      <w:t>: Fundacja Innowacja i Wiedza</w:t>
                    </w:r>
                  </w:p>
                  <w:p w:rsidR="00EF35D0" w:rsidRDefault="00EF35D0" w:rsidP="00EF35D0">
                    <w:pPr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/>
                      </w:rPr>
                      <w:t xml:space="preserve">Al. Komisji Edukacji Narodowej 18, nr lok. 5B, </w:t>
                    </w:r>
                    <w:r>
                      <w:rPr>
                        <w:rFonts w:asciiTheme="minorHAnsi" w:hAnsiTheme="minorHAnsi"/>
                      </w:rPr>
                      <w:br/>
                      <w:t>02-797 Warszawa</w:t>
                    </w:r>
                  </w:p>
                  <w:p w:rsidR="00EF35D0" w:rsidRPr="00F25BFA" w:rsidRDefault="00EF35D0" w:rsidP="00EF35D0">
                    <w:pPr>
                      <w:rPr>
                        <w:rFonts w:asciiTheme="minorHAnsi" w:hAnsiTheme="minorHAnsi"/>
                      </w:rPr>
                    </w:pPr>
                    <w:r w:rsidRPr="006277B0">
                      <w:rPr>
                        <w:rFonts w:asciiTheme="minorHAnsi" w:hAnsiTheme="minorHAnsi"/>
                        <w:b/>
                      </w:rPr>
                      <w:t>Biuro Projektu:</w:t>
                    </w:r>
                    <w:r>
                      <w:rPr>
                        <w:rFonts w:asciiTheme="minorHAnsi" w:hAnsiTheme="minorHAnsi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</w:rPr>
                      <w:br/>
                      <w:t>A</w:t>
                    </w:r>
                    <w:r w:rsidRPr="00F25BFA">
                      <w:rPr>
                        <w:rFonts w:asciiTheme="minorHAnsi" w:hAnsiTheme="minorHAnsi"/>
                      </w:rPr>
                      <w:t>l.</w:t>
                    </w:r>
                    <w:r>
                      <w:rPr>
                        <w:rFonts w:asciiTheme="minorHAnsi" w:hAnsiTheme="minorHAnsi"/>
                      </w:rPr>
                      <w:t xml:space="preserve"> Kościuszki 93</w:t>
                    </w:r>
                    <w:r w:rsidRPr="00F25BFA">
                      <w:rPr>
                        <w:rFonts w:asciiTheme="minorHAnsi" w:hAnsiTheme="minorHAnsi"/>
                      </w:rPr>
                      <w:t>, 9</w:t>
                    </w:r>
                    <w:r>
                      <w:rPr>
                        <w:rFonts w:asciiTheme="minorHAnsi" w:hAnsiTheme="minorHAnsi"/>
                      </w:rPr>
                      <w:t>0</w:t>
                    </w:r>
                    <w:r w:rsidRPr="00F25BFA">
                      <w:rPr>
                        <w:rFonts w:asciiTheme="minorHAnsi" w:hAnsiTheme="minorHAnsi"/>
                      </w:rPr>
                      <w:t>-4</w:t>
                    </w:r>
                    <w:r>
                      <w:rPr>
                        <w:rFonts w:asciiTheme="minorHAnsi" w:hAnsiTheme="minorHAnsi"/>
                      </w:rPr>
                      <w:t>36</w:t>
                    </w:r>
                    <w:r w:rsidRPr="00F25BFA">
                      <w:rPr>
                        <w:rFonts w:asciiTheme="minorHAnsi" w:hAnsiTheme="minorHAnsi"/>
                      </w:rPr>
                      <w:t xml:space="preserve"> Łódź,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>tel</w:t>
                    </w:r>
                    <w:r>
                      <w:rPr>
                        <w:rFonts w:asciiTheme="minorHAnsi" w:hAnsiTheme="minorHAnsi"/>
                      </w:rPr>
                      <w:t xml:space="preserve">. 42 230 92 09, </w:t>
                    </w:r>
                    <w:hyperlink r:id="rId6" w:history="1">
                      <w:r w:rsidRPr="00B22034">
                        <w:rPr>
                          <w:rStyle w:val="Hipercze"/>
                          <w:rFonts w:asciiTheme="minorHAnsi" w:hAnsiTheme="minorHAnsi"/>
                        </w:rPr>
                        <w:t>www.fiiw.pl</w:t>
                      </w:r>
                    </w:hyperlink>
                  </w:p>
                  <w:p w:rsidR="00EF35D0" w:rsidRDefault="00EF35D0" w:rsidP="00EF35D0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079D636" wp14:editId="0D1BBBBF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BEBA8EAE-BF5A-486C-A8C5-ECC9F3942E4B}">
                        <a14:imgProps xmlns:a14="http://schemas.microsoft.com/office/drawing/2010/main">
                          <a14:imgLayer r:embed="rId8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FC7050" w:rsidRDefault="009D00E1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5D0" w:rsidRDefault="00EF35D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B05" w:rsidRDefault="007C3B05" w:rsidP="00001834">
      <w:r>
        <w:separator/>
      </w:r>
    </w:p>
  </w:footnote>
  <w:footnote w:type="continuationSeparator" w:id="0">
    <w:p w:rsidR="007C3B05" w:rsidRDefault="007C3B05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5D0" w:rsidRDefault="00EF35D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Default="009D00E1">
    <w:pPr>
      <w:pStyle w:val="Nagwek"/>
    </w:pPr>
  </w:p>
  <w:p w:rsidR="009D00E1" w:rsidRDefault="00D0750A">
    <w:pPr>
      <w:pStyle w:val="Nagwek"/>
    </w:pPr>
    <w:r>
      <w:rPr>
        <w:noProof/>
      </w:rPr>
      <w:drawing>
        <wp:inline distT="0" distB="0" distL="0" distR="0" wp14:anchorId="5D4CCED5" wp14:editId="66A7B404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F35D0" w:rsidRDefault="00EF35D0" w:rsidP="00EF35D0">
    <w:pPr>
      <w:jc w:val="center"/>
      <w:rPr>
        <w:rFonts w:asciiTheme="minorHAnsi" w:hAnsiTheme="minorHAnsi"/>
        <w:sz w:val="22"/>
        <w:szCs w:val="22"/>
      </w:rPr>
    </w:pPr>
    <w:r w:rsidRPr="005B4530">
      <w:rPr>
        <w:rFonts w:asciiTheme="minorHAnsi" w:hAnsiTheme="minorHAnsi"/>
        <w:sz w:val="22"/>
        <w:szCs w:val="22"/>
      </w:rPr>
      <w:t xml:space="preserve">Projekt </w:t>
    </w:r>
    <w:r>
      <w:rPr>
        <w:rFonts w:asciiTheme="minorHAnsi" w:hAnsiTheme="minorHAnsi"/>
        <w:sz w:val="22"/>
        <w:szCs w:val="22"/>
      </w:rPr>
      <w:t>„Z biznesowym podejściem</w:t>
    </w:r>
    <w:r w:rsidRPr="005B4530">
      <w:rPr>
        <w:rFonts w:asciiTheme="minorHAnsi" w:hAnsiTheme="minorHAnsi"/>
        <w:sz w:val="22"/>
        <w:szCs w:val="22"/>
      </w:rPr>
      <w:t>” współfinansowany ze środków Unii Europejskiej                                                                   w ramach Europejskiego Funduszu Społecznego</w:t>
    </w:r>
  </w:p>
  <w:p w:rsidR="00D9368F" w:rsidRPr="005B4530" w:rsidRDefault="00D9368F" w:rsidP="001F7A04">
    <w:pPr>
      <w:jc w:val="center"/>
      <w:rPr>
        <w:rFonts w:asciiTheme="minorHAnsi" w:hAnsiTheme="minorHAnsi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5D0" w:rsidRDefault="00EF35D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196162B"/>
    <w:multiLevelType w:val="hybridMultilevel"/>
    <w:tmpl w:val="3A92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914610"/>
    <w:multiLevelType w:val="hybridMultilevel"/>
    <w:tmpl w:val="BFE64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0B5293"/>
    <w:multiLevelType w:val="hybridMultilevel"/>
    <w:tmpl w:val="28DCE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7DE328E"/>
    <w:multiLevelType w:val="hybridMultilevel"/>
    <w:tmpl w:val="7AD482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C25484"/>
    <w:multiLevelType w:val="hybridMultilevel"/>
    <w:tmpl w:val="2B00E7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7405F98"/>
    <w:multiLevelType w:val="hybridMultilevel"/>
    <w:tmpl w:val="E190D2FE"/>
    <w:lvl w:ilvl="0" w:tplc="39FE4C8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5BEF29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B2A0696"/>
    <w:multiLevelType w:val="hybridMultilevel"/>
    <w:tmpl w:val="713ED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2D40AF9"/>
    <w:multiLevelType w:val="hybridMultilevel"/>
    <w:tmpl w:val="95BA95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70D7E41"/>
    <w:multiLevelType w:val="hybridMultilevel"/>
    <w:tmpl w:val="D506DC6A"/>
    <w:lvl w:ilvl="0" w:tplc="B33C758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7EC6FF7"/>
    <w:multiLevelType w:val="hybridMultilevel"/>
    <w:tmpl w:val="6D5E3268"/>
    <w:lvl w:ilvl="0" w:tplc="A770FF24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600394"/>
    <w:multiLevelType w:val="hybridMultilevel"/>
    <w:tmpl w:val="026C5F50"/>
    <w:lvl w:ilvl="0" w:tplc="7A241F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0D5032"/>
    <w:multiLevelType w:val="hybridMultilevel"/>
    <w:tmpl w:val="FA44C4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F16325"/>
    <w:multiLevelType w:val="hybridMultilevel"/>
    <w:tmpl w:val="BB0A1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E8B56DC"/>
    <w:multiLevelType w:val="hybridMultilevel"/>
    <w:tmpl w:val="0D327B58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63401C"/>
    <w:multiLevelType w:val="hybridMultilevel"/>
    <w:tmpl w:val="408A5C0A"/>
    <w:lvl w:ilvl="0" w:tplc="A090549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60A4D2F6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31">
    <w:nsid w:val="693A22CC"/>
    <w:multiLevelType w:val="hybridMultilevel"/>
    <w:tmpl w:val="986003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02800F1"/>
    <w:multiLevelType w:val="hybridMultilevel"/>
    <w:tmpl w:val="783AB2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62958F6"/>
    <w:multiLevelType w:val="hybridMultilevel"/>
    <w:tmpl w:val="B5B201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5"/>
  </w:num>
  <w:num w:numId="3">
    <w:abstractNumId w:val="10"/>
  </w:num>
  <w:num w:numId="4">
    <w:abstractNumId w:val="30"/>
  </w:num>
  <w:num w:numId="5">
    <w:abstractNumId w:val="26"/>
  </w:num>
  <w:num w:numId="6">
    <w:abstractNumId w:val="34"/>
  </w:num>
  <w:num w:numId="7">
    <w:abstractNumId w:val="27"/>
  </w:num>
  <w:num w:numId="8">
    <w:abstractNumId w:val="15"/>
  </w:num>
  <w:num w:numId="9">
    <w:abstractNumId w:val="32"/>
  </w:num>
  <w:num w:numId="10">
    <w:abstractNumId w:val="19"/>
  </w:num>
  <w:num w:numId="11">
    <w:abstractNumId w:val="36"/>
  </w:num>
  <w:num w:numId="12">
    <w:abstractNumId w:val="35"/>
  </w:num>
  <w:num w:numId="13">
    <w:abstractNumId w:val="11"/>
  </w:num>
  <w:num w:numId="14">
    <w:abstractNumId w:val="14"/>
  </w:num>
  <w:num w:numId="15">
    <w:abstractNumId w:val="9"/>
  </w:num>
  <w:num w:numId="16">
    <w:abstractNumId w:val="0"/>
  </w:num>
  <w:num w:numId="17">
    <w:abstractNumId w:val="16"/>
  </w:num>
  <w:num w:numId="18">
    <w:abstractNumId w:val="28"/>
  </w:num>
  <w:num w:numId="19">
    <w:abstractNumId w:val="23"/>
  </w:num>
  <w:num w:numId="20">
    <w:abstractNumId w:val="33"/>
  </w:num>
  <w:num w:numId="21">
    <w:abstractNumId w:val="29"/>
  </w:num>
  <w:num w:numId="22">
    <w:abstractNumId w:val="24"/>
  </w:num>
  <w:num w:numId="23">
    <w:abstractNumId w:val="7"/>
  </w:num>
  <w:num w:numId="24">
    <w:abstractNumId w:val="17"/>
  </w:num>
  <w:num w:numId="25">
    <w:abstractNumId w:val="37"/>
  </w:num>
  <w:num w:numId="26">
    <w:abstractNumId w:val="22"/>
  </w:num>
  <w:num w:numId="27">
    <w:abstractNumId w:val="21"/>
  </w:num>
  <w:num w:numId="28">
    <w:abstractNumId w:val="8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31"/>
  </w:num>
  <w:num w:numId="32">
    <w:abstractNumId w:val="13"/>
  </w:num>
  <w:num w:numId="33">
    <w:abstractNumId w:val="20"/>
  </w:num>
  <w:num w:numId="34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6565"/>
    <w:rsid w:val="000612D5"/>
    <w:rsid w:val="00063D40"/>
    <w:rsid w:val="000642D4"/>
    <w:rsid w:val="0007711D"/>
    <w:rsid w:val="000811E2"/>
    <w:rsid w:val="0009322E"/>
    <w:rsid w:val="0009677D"/>
    <w:rsid w:val="000B6D6F"/>
    <w:rsid w:val="000B6FB2"/>
    <w:rsid w:val="000C0CF5"/>
    <w:rsid w:val="000C1398"/>
    <w:rsid w:val="000D67F0"/>
    <w:rsid w:val="000E26FE"/>
    <w:rsid w:val="000E4230"/>
    <w:rsid w:val="000F03EA"/>
    <w:rsid w:val="000F29B6"/>
    <w:rsid w:val="000F6490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35F16"/>
    <w:rsid w:val="0015130E"/>
    <w:rsid w:val="00152E27"/>
    <w:rsid w:val="00153D26"/>
    <w:rsid w:val="001557C7"/>
    <w:rsid w:val="00155C30"/>
    <w:rsid w:val="00160C2C"/>
    <w:rsid w:val="00170ED9"/>
    <w:rsid w:val="00172297"/>
    <w:rsid w:val="00174674"/>
    <w:rsid w:val="00175E75"/>
    <w:rsid w:val="00183FEE"/>
    <w:rsid w:val="00186233"/>
    <w:rsid w:val="00186335"/>
    <w:rsid w:val="00192A6B"/>
    <w:rsid w:val="00196E18"/>
    <w:rsid w:val="001A2362"/>
    <w:rsid w:val="001A55A3"/>
    <w:rsid w:val="001A7850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1F7A04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2B6C"/>
    <w:rsid w:val="0026572F"/>
    <w:rsid w:val="00265B68"/>
    <w:rsid w:val="00266567"/>
    <w:rsid w:val="00270BED"/>
    <w:rsid w:val="0027209B"/>
    <w:rsid w:val="0027324D"/>
    <w:rsid w:val="002A65C7"/>
    <w:rsid w:val="002B0FB2"/>
    <w:rsid w:val="002B13C3"/>
    <w:rsid w:val="002B40DD"/>
    <w:rsid w:val="002B7432"/>
    <w:rsid w:val="002C2F17"/>
    <w:rsid w:val="002C4A8F"/>
    <w:rsid w:val="002C74EC"/>
    <w:rsid w:val="002E03C1"/>
    <w:rsid w:val="002E061C"/>
    <w:rsid w:val="002F30E5"/>
    <w:rsid w:val="002F38B1"/>
    <w:rsid w:val="002F4DF6"/>
    <w:rsid w:val="003003B5"/>
    <w:rsid w:val="003128B6"/>
    <w:rsid w:val="00315C37"/>
    <w:rsid w:val="00334C67"/>
    <w:rsid w:val="003364A8"/>
    <w:rsid w:val="0033733C"/>
    <w:rsid w:val="00340AB7"/>
    <w:rsid w:val="00341107"/>
    <w:rsid w:val="00345B55"/>
    <w:rsid w:val="003509BC"/>
    <w:rsid w:val="0036149C"/>
    <w:rsid w:val="003658FF"/>
    <w:rsid w:val="0036693A"/>
    <w:rsid w:val="00367B0B"/>
    <w:rsid w:val="00370BAC"/>
    <w:rsid w:val="0038010D"/>
    <w:rsid w:val="003832DA"/>
    <w:rsid w:val="00385F8A"/>
    <w:rsid w:val="00393257"/>
    <w:rsid w:val="00393970"/>
    <w:rsid w:val="003A2EBE"/>
    <w:rsid w:val="003A391F"/>
    <w:rsid w:val="003A432E"/>
    <w:rsid w:val="003B546C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40181D"/>
    <w:rsid w:val="00407F38"/>
    <w:rsid w:val="0041363A"/>
    <w:rsid w:val="00416DA7"/>
    <w:rsid w:val="004227D1"/>
    <w:rsid w:val="004244D0"/>
    <w:rsid w:val="00431F34"/>
    <w:rsid w:val="00441E75"/>
    <w:rsid w:val="00446739"/>
    <w:rsid w:val="00451049"/>
    <w:rsid w:val="00452097"/>
    <w:rsid w:val="0046000C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E223D"/>
    <w:rsid w:val="004E509B"/>
    <w:rsid w:val="004E759E"/>
    <w:rsid w:val="004F0284"/>
    <w:rsid w:val="004F1DFC"/>
    <w:rsid w:val="004F71E9"/>
    <w:rsid w:val="005019A3"/>
    <w:rsid w:val="00517CF9"/>
    <w:rsid w:val="005424DC"/>
    <w:rsid w:val="00546D35"/>
    <w:rsid w:val="0055230B"/>
    <w:rsid w:val="005619DE"/>
    <w:rsid w:val="005634DE"/>
    <w:rsid w:val="00572B1D"/>
    <w:rsid w:val="00575442"/>
    <w:rsid w:val="00576610"/>
    <w:rsid w:val="00576985"/>
    <w:rsid w:val="00584843"/>
    <w:rsid w:val="00587953"/>
    <w:rsid w:val="00590AD4"/>
    <w:rsid w:val="0059225F"/>
    <w:rsid w:val="00592307"/>
    <w:rsid w:val="00594062"/>
    <w:rsid w:val="00594728"/>
    <w:rsid w:val="00597B3C"/>
    <w:rsid w:val="005A1108"/>
    <w:rsid w:val="005A1218"/>
    <w:rsid w:val="005A21EC"/>
    <w:rsid w:val="005A344B"/>
    <w:rsid w:val="005A7ED1"/>
    <w:rsid w:val="005B4530"/>
    <w:rsid w:val="005B5E2D"/>
    <w:rsid w:val="005B62C4"/>
    <w:rsid w:val="005C001A"/>
    <w:rsid w:val="005C3F9B"/>
    <w:rsid w:val="005D2F9E"/>
    <w:rsid w:val="005D5C40"/>
    <w:rsid w:val="005D5C56"/>
    <w:rsid w:val="005E109B"/>
    <w:rsid w:val="005E1C3C"/>
    <w:rsid w:val="005E46BE"/>
    <w:rsid w:val="00600607"/>
    <w:rsid w:val="0060489B"/>
    <w:rsid w:val="00611ACC"/>
    <w:rsid w:val="006143A6"/>
    <w:rsid w:val="00620518"/>
    <w:rsid w:val="00624FDB"/>
    <w:rsid w:val="006277B0"/>
    <w:rsid w:val="00631653"/>
    <w:rsid w:val="00634046"/>
    <w:rsid w:val="00642071"/>
    <w:rsid w:val="0064284C"/>
    <w:rsid w:val="006429EC"/>
    <w:rsid w:val="006469A6"/>
    <w:rsid w:val="00646D38"/>
    <w:rsid w:val="006642FC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B15E7"/>
    <w:rsid w:val="006C00FB"/>
    <w:rsid w:val="006C0517"/>
    <w:rsid w:val="006D6CEA"/>
    <w:rsid w:val="006F2A6A"/>
    <w:rsid w:val="006F3AC4"/>
    <w:rsid w:val="007005A7"/>
    <w:rsid w:val="00705ABC"/>
    <w:rsid w:val="00712F96"/>
    <w:rsid w:val="00720099"/>
    <w:rsid w:val="00720BBC"/>
    <w:rsid w:val="00723E14"/>
    <w:rsid w:val="0072571D"/>
    <w:rsid w:val="00733A5F"/>
    <w:rsid w:val="00733C95"/>
    <w:rsid w:val="007418E1"/>
    <w:rsid w:val="007473BC"/>
    <w:rsid w:val="0075056A"/>
    <w:rsid w:val="00750BF1"/>
    <w:rsid w:val="00762BB4"/>
    <w:rsid w:val="00764994"/>
    <w:rsid w:val="0077593C"/>
    <w:rsid w:val="00782FD8"/>
    <w:rsid w:val="00787696"/>
    <w:rsid w:val="00791ED0"/>
    <w:rsid w:val="00797EC7"/>
    <w:rsid w:val="007A2DC6"/>
    <w:rsid w:val="007B43C3"/>
    <w:rsid w:val="007C3B05"/>
    <w:rsid w:val="007C4441"/>
    <w:rsid w:val="007C71FD"/>
    <w:rsid w:val="007D4A63"/>
    <w:rsid w:val="007E14A3"/>
    <w:rsid w:val="007E3B98"/>
    <w:rsid w:val="00803662"/>
    <w:rsid w:val="00807624"/>
    <w:rsid w:val="0081070D"/>
    <w:rsid w:val="008255A8"/>
    <w:rsid w:val="00836C58"/>
    <w:rsid w:val="00837800"/>
    <w:rsid w:val="00853D95"/>
    <w:rsid w:val="00854635"/>
    <w:rsid w:val="008549E6"/>
    <w:rsid w:val="008637E8"/>
    <w:rsid w:val="00864A18"/>
    <w:rsid w:val="00866EBD"/>
    <w:rsid w:val="00886474"/>
    <w:rsid w:val="00891E62"/>
    <w:rsid w:val="008A3511"/>
    <w:rsid w:val="008A3FE8"/>
    <w:rsid w:val="008B2129"/>
    <w:rsid w:val="008B3071"/>
    <w:rsid w:val="008C2316"/>
    <w:rsid w:val="008D21AD"/>
    <w:rsid w:val="008E5B4C"/>
    <w:rsid w:val="008E7320"/>
    <w:rsid w:val="008F0770"/>
    <w:rsid w:val="009022A5"/>
    <w:rsid w:val="00912A12"/>
    <w:rsid w:val="0091537E"/>
    <w:rsid w:val="00920E01"/>
    <w:rsid w:val="00921CD6"/>
    <w:rsid w:val="00924044"/>
    <w:rsid w:val="00944075"/>
    <w:rsid w:val="00950664"/>
    <w:rsid w:val="009568E0"/>
    <w:rsid w:val="00956AD7"/>
    <w:rsid w:val="00962E9C"/>
    <w:rsid w:val="00962F25"/>
    <w:rsid w:val="00963681"/>
    <w:rsid w:val="0097731C"/>
    <w:rsid w:val="009858E1"/>
    <w:rsid w:val="0099389E"/>
    <w:rsid w:val="009A0ED5"/>
    <w:rsid w:val="009B2EE8"/>
    <w:rsid w:val="009B61EF"/>
    <w:rsid w:val="009C47F1"/>
    <w:rsid w:val="009D00E1"/>
    <w:rsid w:val="009D61B0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159F"/>
    <w:rsid w:val="00A57358"/>
    <w:rsid w:val="00A7748D"/>
    <w:rsid w:val="00A775E5"/>
    <w:rsid w:val="00A83B97"/>
    <w:rsid w:val="00A86DF1"/>
    <w:rsid w:val="00A932E9"/>
    <w:rsid w:val="00A94F87"/>
    <w:rsid w:val="00A969E0"/>
    <w:rsid w:val="00AA5404"/>
    <w:rsid w:val="00AA6A36"/>
    <w:rsid w:val="00AB7555"/>
    <w:rsid w:val="00AC0C53"/>
    <w:rsid w:val="00AD2482"/>
    <w:rsid w:val="00AD751A"/>
    <w:rsid w:val="00AE4F05"/>
    <w:rsid w:val="00AF086D"/>
    <w:rsid w:val="00AF6683"/>
    <w:rsid w:val="00B10375"/>
    <w:rsid w:val="00B14CA1"/>
    <w:rsid w:val="00B1587D"/>
    <w:rsid w:val="00B22034"/>
    <w:rsid w:val="00B2670F"/>
    <w:rsid w:val="00B275C4"/>
    <w:rsid w:val="00B3388B"/>
    <w:rsid w:val="00B368F5"/>
    <w:rsid w:val="00B54A39"/>
    <w:rsid w:val="00B56BC3"/>
    <w:rsid w:val="00B6141B"/>
    <w:rsid w:val="00B65804"/>
    <w:rsid w:val="00B6690C"/>
    <w:rsid w:val="00B74661"/>
    <w:rsid w:val="00B7705B"/>
    <w:rsid w:val="00B80C1C"/>
    <w:rsid w:val="00B84031"/>
    <w:rsid w:val="00B8573E"/>
    <w:rsid w:val="00B876EC"/>
    <w:rsid w:val="00B92857"/>
    <w:rsid w:val="00B937CA"/>
    <w:rsid w:val="00BA4C69"/>
    <w:rsid w:val="00BB0F98"/>
    <w:rsid w:val="00BB1824"/>
    <w:rsid w:val="00BC1996"/>
    <w:rsid w:val="00BC65A7"/>
    <w:rsid w:val="00BC75D7"/>
    <w:rsid w:val="00BD4F6F"/>
    <w:rsid w:val="00BE04C5"/>
    <w:rsid w:val="00BE0935"/>
    <w:rsid w:val="00BE4E98"/>
    <w:rsid w:val="00BE794E"/>
    <w:rsid w:val="00BF2144"/>
    <w:rsid w:val="00BF59F7"/>
    <w:rsid w:val="00BF60D4"/>
    <w:rsid w:val="00C00D7D"/>
    <w:rsid w:val="00C17EE3"/>
    <w:rsid w:val="00C379CE"/>
    <w:rsid w:val="00C41356"/>
    <w:rsid w:val="00C4424F"/>
    <w:rsid w:val="00C44609"/>
    <w:rsid w:val="00C500EF"/>
    <w:rsid w:val="00C55638"/>
    <w:rsid w:val="00C6565F"/>
    <w:rsid w:val="00C84AB3"/>
    <w:rsid w:val="00C86FE9"/>
    <w:rsid w:val="00C970AF"/>
    <w:rsid w:val="00CA551B"/>
    <w:rsid w:val="00CB0684"/>
    <w:rsid w:val="00CB5E41"/>
    <w:rsid w:val="00CC74A8"/>
    <w:rsid w:val="00CD4E75"/>
    <w:rsid w:val="00CF6F22"/>
    <w:rsid w:val="00CF708C"/>
    <w:rsid w:val="00CF7ED3"/>
    <w:rsid w:val="00D0750A"/>
    <w:rsid w:val="00D07ADC"/>
    <w:rsid w:val="00D1643E"/>
    <w:rsid w:val="00D24974"/>
    <w:rsid w:val="00D33CDB"/>
    <w:rsid w:val="00D351FF"/>
    <w:rsid w:val="00D356ED"/>
    <w:rsid w:val="00D35FCF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83365"/>
    <w:rsid w:val="00D927E1"/>
    <w:rsid w:val="00D9368F"/>
    <w:rsid w:val="00DA0580"/>
    <w:rsid w:val="00DA1F88"/>
    <w:rsid w:val="00DA5308"/>
    <w:rsid w:val="00DB6716"/>
    <w:rsid w:val="00DC153C"/>
    <w:rsid w:val="00DC3A53"/>
    <w:rsid w:val="00DD3B8A"/>
    <w:rsid w:val="00DE3620"/>
    <w:rsid w:val="00DF4068"/>
    <w:rsid w:val="00DF5253"/>
    <w:rsid w:val="00DF5DC9"/>
    <w:rsid w:val="00E029E1"/>
    <w:rsid w:val="00E047FE"/>
    <w:rsid w:val="00E10698"/>
    <w:rsid w:val="00E10C3C"/>
    <w:rsid w:val="00E12845"/>
    <w:rsid w:val="00E166E9"/>
    <w:rsid w:val="00E21ED1"/>
    <w:rsid w:val="00E35397"/>
    <w:rsid w:val="00E41FEB"/>
    <w:rsid w:val="00E43AFC"/>
    <w:rsid w:val="00E44A69"/>
    <w:rsid w:val="00E44BE7"/>
    <w:rsid w:val="00E50D43"/>
    <w:rsid w:val="00E53327"/>
    <w:rsid w:val="00E66347"/>
    <w:rsid w:val="00E66B30"/>
    <w:rsid w:val="00E706FC"/>
    <w:rsid w:val="00E754D2"/>
    <w:rsid w:val="00E92A30"/>
    <w:rsid w:val="00EA071F"/>
    <w:rsid w:val="00EA382B"/>
    <w:rsid w:val="00EB3E0F"/>
    <w:rsid w:val="00EB6EC1"/>
    <w:rsid w:val="00EB7973"/>
    <w:rsid w:val="00ED49A2"/>
    <w:rsid w:val="00ED65B9"/>
    <w:rsid w:val="00EE648C"/>
    <w:rsid w:val="00EF0374"/>
    <w:rsid w:val="00EF0A63"/>
    <w:rsid w:val="00EF19C6"/>
    <w:rsid w:val="00EF35D0"/>
    <w:rsid w:val="00EF4FE3"/>
    <w:rsid w:val="00F01C50"/>
    <w:rsid w:val="00F13C39"/>
    <w:rsid w:val="00F158AA"/>
    <w:rsid w:val="00F23D33"/>
    <w:rsid w:val="00F2519F"/>
    <w:rsid w:val="00F418A7"/>
    <w:rsid w:val="00F4468E"/>
    <w:rsid w:val="00F4690C"/>
    <w:rsid w:val="00F530BD"/>
    <w:rsid w:val="00F53953"/>
    <w:rsid w:val="00F565D4"/>
    <w:rsid w:val="00F566B8"/>
    <w:rsid w:val="00F60C7A"/>
    <w:rsid w:val="00F71E66"/>
    <w:rsid w:val="00F73DFB"/>
    <w:rsid w:val="00F8272A"/>
    <w:rsid w:val="00F82DD8"/>
    <w:rsid w:val="00F85BC0"/>
    <w:rsid w:val="00F918AA"/>
    <w:rsid w:val="00F94483"/>
    <w:rsid w:val="00FB10F1"/>
    <w:rsid w:val="00FC1A94"/>
    <w:rsid w:val="00FC30D5"/>
    <w:rsid w:val="00FC7050"/>
    <w:rsid w:val="00FD1479"/>
    <w:rsid w:val="00FD18B7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image" Target="media/image20.png"/><Relationship Id="rId7" Type="http://schemas.openxmlformats.org/officeDocument/2006/relationships/image" Target="media/image3.jpe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openxmlformats.org/officeDocument/2006/relationships/hyperlink" Target="file:///C:\____Projekt_Z_biznesowym_podej&#347;ciem\www.fiiw.pl" TargetMode="External"/><Relationship Id="rId5" Type="http://schemas.openxmlformats.org/officeDocument/2006/relationships/hyperlink" Target="file:///C:\____Projekt_Z_biznesowym_podej&#347;ciem\www.fiiw.pl" TargetMode="External"/><Relationship Id="rId4" Type="http://schemas.microsoft.com/office/2007/relationships/hdphoto" Target="media/hdphoto10.wd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D2932-22CB-4360-B780-31BEE8844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668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4673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10</cp:revision>
  <cp:lastPrinted>2017-04-24T08:44:00Z</cp:lastPrinted>
  <dcterms:created xsi:type="dcterms:W3CDTF">2017-07-05T10:48:00Z</dcterms:created>
  <dcterms:modified xsi:type="dcterms:W3CDTF">2017-07-13T11:55:00Z</dcterms:modified>
</cp:coreProperties>
</file>